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9AA23" w14:textId="091A3EE4" w:rsidR="00E97EAC" w:rsidRPr="000E3830" w:rsidRDefault="00716E64" w:rsidP="000E3830">
      <w:pPr>
        <w:tabs>
          <w:tab w:val="left" w:pos="2977"/>
        </w:tabs>
        <w:suppressAutoHyphens/>
        <w:spacing w:line="276" w:lineRule="auto"/>
        <w:jc w:val="center"/>
        <w:rPr>
          <w:rFonts w:ascii="Cambria" w:hAnsi="Cambria" w:cstheme="minorHAnsi"/>
          <w:b/>
          <w:lang w:val="vi-VN"/>
        </w:rPr>
      </w:pPr>
      <w:r w:rsidRPr="000E3830">
        <w:rPr>
          <w:rFonts w:ascii="Cambria" w:hAnsi="Cambria"/>
          <w:noProof/>
        </w:rPr>
        <w:drawing>
          <wp:anchor distT="0" distB="0" distL="114300" distR="114300" simplePos="0" relativeHeight="252109824" behindDoc="1" locked="0" layoutInCell="1" allowOverlap="1" wp14:anchorId="0F3BACB8" wp14:editId="47E3F33F">
            <wp:simplePos x="0" y="0"/>
            <wp:positionH relativeFrom="column">
              <wp:posOffset>411480</wp:posOffset>
            </wp:positionH>
            <wp:positionV relativeFrom="paragraph">
              <wp:posOffset>0</wp:posOffset>
            </wp:positionV>
            <wp:extent cx="5367655" cy="2794000"/>
            <wp:effectExtent l="0" t="0" r="4445" b="6350"/>
            <wp:wrapTopAndBottom/>
            <wp:docPr id="1521863088" name="Picture 1365861998" descr="Ảnh có chứa tòa nhà, Đô thị, ngôi nhà, Khu vực đô th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63088" name="Picture 1365861998" descr="Ảnh có chứa tòa nhà, Đô thị, ngôi nhà, Khu vực đô thị&#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7655" cy="279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5EF9" w:rsidRPr="00E13990">
        <w:rPr>
          <w:rFonts w:ascii="Cambria" w:hAnsi="Cambria" w:cstheme="minorHAnsi"/>
          <w:b/>
          <w:lang w:val="de-DE"/>
        </w:rPr>
        <w:t>Du lich Trung Q</w:t>
      </w:r>
      <w:r w:rsidR="00A11008" w:rsidRPr="00E13990">
        <w:rPr>
          <w:rFonts w:ascii="Cambria" w:hAnsi="Cambria" w:cstheme="minorHAnsi"/>
          <w:b/>
          <w:lang w:val="de-DE"/>
        </w:rPr>
        <w:t>uốc</w:t>
      </w:r>
    </w:p>
    <w:p w14:paraId="3E0BEE14" w14:textId="201F7EB2" w:rsidR="00A11008" w:rsidRPr="00E13990" w:rsidRDefault="00A11008" w:rsidP="000E3830">
      <w:pPr>
        <w:tabs>
          <w:tab w:val="left" w:pos="3630"/>
        </w:tabs>
        <w:suppressAutoHyphens/>
        <w:spacing w:line="276" w:lineRule="auto"/>
        <w:jc w:val="center"/>
        <w:rPr>
          <w:rFonts w:ascii="Cambria" w:hAnsi="Cambria" w:cstheme="minorHAnsi"/>
          <w:b/>
          <w:i/>
          <w:color w:val="FF0000"/>
          <w:sz w:val="40"/>
          <w:szCs w:val="40"/>
          <w:lang w:val="de-DE"/>
          <w14:shadow w14:blurRad="0" w14:dist="38100" w14:dir="2700000" w14:sx="100000" w14:sy="100000" w14:kx="0" w14:ky="0" w14:algn="tl">
            <w14:schemeClr w14:val="bg1"/>
          </w14:shadow>
          <w14:textOutline w14:w="6604" w14:cap="flat" w14:cmpd="sng" w14:algn="ctr">
            <w14:solidFill>
              <w14:srgbClr w14:val="FF0000"/>
            </w14:solidFill>
            <w14:prstDash w14:val="solid"/>
            <w14:round/>
          </w14:textOutline>
        </w:rPr>
      </w:pPr>
      <w:r w:rsidRPr="00E13990">
        <w:rPr>
          <w:rFonts w:ascii="Cambria" w:hAnsi="Cambria" w:cstheme="minorHAnsi"/>
          <w:b/>
          <w:i/>
          <w:color w:val="FF0000"/>
          <w:sz w:val="40"/>
          <w:szCs w:val="40"/>
          <w:lang w:val="de-DE"/>
          <w14:shadow w14:blurRad="0" w14:dist="38100" w14:dir="2700000" w14:sx="100000" w14:sy="100000" w14:kx="0" w14:ky="0" w14:algn="tl">
            <w14:schemeClr w14:val="bg1"/>
          </w14:shadow>
          <w14:textOutline w14:w="6604" w14:cap="flat" w14:cmpd="sng" w14:algn="ctr">
            <w14:solidFill>
              <w14:srgbClr w14:val="FF0000"/>
            </w14:solidFill>
            <w14:prstDash w14:val="solid"/>
            <w14:round/>
          </w14:textOutline>
        </w:rPr>
        <w:t>TRÙNG KHÁNH - VŨ LONG</w:t>
      </w:r>
    </w:p>
    <w:p w14:paraId="7D51B276" w14:textId="79B7C27E" w:rsidR="00A11008" w:rsidRPr="00E13990" w:rsidRDefault="00A11008" w:rsidP="000E3830">
      <w:pPr>
        <w:tabs>
          <w:tab w:val="left" w:pos="3630"/>
        </w:tabs>
        <w:suppressAutoHyphens/>
        <w:spacing w:line="276" w:lineRule="auto"/>
        <w:jc w:val="center"/>
        <w:rPr>
          <w:rFonts w:ascii="Cambria" w:hAnsi="Cambria" w:cstheme="minorHAnsi"/>
          <w:b/>
          <w:sz w:val="36"/>
          <w:szCs w:val="36"/>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990">
        <w:rPr>
          <w:rFonts w:ascii="Cambria" w:hAnsi="Cambria" w:cstheme="minorHAnsi"/>
          <w:b/>
          <w:sz w:val="36"/>
          <w:szCs w:val="36"/>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Thiên Sinh Tam Kiều – Tiên Nữ Sơn – Hồng Nhai Động</w:t>
      </w:r>
    </w:p>
    <w:p w14:paraId="7780C02B" w14:textId="7626B1EF" w:rsidR="000E3830" w:rsidRDefault="00E13990" w:rsidP="000E3830">
      <w:pPr>
        <w:tabs>
          <w:tab w:val="left" w:pos="3630"/>
        </w:tabs>
        <w:suppressAutoHyphens/>
        <w:spacing w:line="276" w:lineRule="auto"/>
        <w:jc w:val="center"/>
        <w:rPr>
          <w:rFonts w:ascii="Cambria" w:hAnsi="Cambria" w:cstheme="minorHAnsi"/>
          <w:b/>
          <w:color w:val="FF000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color w:val="FF0000"/>
          <w:highlight w:val="yellow"/>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E3830" w:rsidRPr="00E13990">
        <w:rPr>
          <w:rFonts w:ascii="Cambria" w:hAnsi="Cambria" w:cstheme="minorHAnsi"/>
          <w:b/>
          <w:color w:val="FF0000"/>
          <w:highlight w:val="yellow"/>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ngày</w:t>
      </w:r>
      <w:r w:rsidR="000E3830" w:rsidRPr="000E3830">
        <w:rPr>
          <w:rFonts w:ascii="Cambria" w:hAnsi="Cambria" w:cstheme="minorHAnsi"/>
          <w:b/>
          <w:color w:val="FF0000"/>
          <w:highlight w:val="yellow"/>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đêm</w:t>
      </w:r>
    </w:p>
    <w:p w14:paraId="4E3517D7" w14:textId="77777777" w:rsidR="000E3830" w:rsidRDefault="000E3830" w:rsidP="000E3830">
      <w:pPr>
        <w:tabs>
          <w:tab w:val="left" w:pos="3630"/>
        </w:tabs>
        <w:suppressAutoHyphens/>
        <w:spacing w:line="276" w:lineRule="auto"/>
        <w:rPr>
          <w:rFonts w:ascii="Cambria" w:hAnsi="Cambria" w:cstheme="minorHAnsi"/>
          <w:b/>
          <w:color w:val="FF000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67D48B" w14:textId="41300D01" w:rsidR="000E3830" w:rsidRPr="000E3830" w:rsidRDefault="00E13990" w:rsidP="000E3830">
      <w:pPr>
        <w:shd w:val="clear" w:color="auto" w:fill="FF0000"/>
        <w:jc w:val="both"/>
        <w:rPr>
          <w:rFonts w:ascii="Cambria" w:hAnsi="Cambria" w:cstheme="minorHAnsi"/>
          <w:b/>
          <w:bCs/>
          <w:color w:val="FFFFFF" w:themeColor="background1"/>
          <w:lang w:val="vi-VN"/>
        </w:rPr>
      </w:pPr>
      <w:r w:rsidRPr="009D58D5">
        <w:rPr>
          <w:rFonts w:ascii="Cambria" w:hAnsi="Cambria" w:cstheme="minorHAnsi"/>
          <w:b/>
          <w:color w:val="FFFFFF" w:themeColor="background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NGÀY</w:t>
      </w:r>
      <w:r w:rsidR="000E3830" w:rsidRPr="000E3830">
        <w:rPr>
          <w:rFonts w:ascii="Cambria" w:hAnsi="Cambria" w:cstheme="minorHAnsi"/>
          <w:b/>
          <w:color w:val="FFFFFF" w:themeColor="background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r w:rsidR="000E3830" w:rsidRPr="000E3830">
        <w:rPr>
          <w:rFonts w:ascii="Cambria" w:hAnsi="Cambria" w:cstheme="minorHAnsi"/>
          <w:b/>
          <w:bCs/>
          <w:color w:val="FFFFFF" w:themeColor="background1"/>
          <w:lang w:val="vi-VN"/>
        </w:rPr>
        <w:t xml:space="preserve">TP.HỒ CHÍ MINH – TRÙNG KHÁNH </w:t>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Containers\\UBF8T346G9.ms\\WebArchiveCopyPasteTempFiles\\com.microsoft.Word\\trung-khanh-17-1694738583.jpg"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Containers\\UBF8T346G9.ms\\WebArchiveCopyPasteTempFiles\\com.microsoft.Word\\no1_pixta_64446146_l_tztzbf"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Containers\\UBF8T346G9.ms\\WebArchiveCopyPasteTempFiles\\com.microsoft.Word\\top-5-diem-check-in-dep-nhat-mua-thu-nhat-ban-5d97ef39c89ba.jpg"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Containers\\UBF8T346G9.ms\\WebArchiveCopyPasteTempFiles\\com.microsoft.Word\\tai-sao-nen-di-du-lich-nhat-ban-vao-mua-thu-5b73df681488a.jpg"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Containers\\UBF8T346G9.ms\\WebArchiveCopyPasteTempFiles\\com.microsoft.Word\\Tr%C3%B9ng-Kh%C3%A1nh-ivivu-2.jpg"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Containers\\UBF8T346G9.ms\\WebArchiveCopyPasteTempFiles\\com.microsoft.Word\\kinh-nghiem-du-lich-thanh-do-2.jpg?tr=dpr-2,w-675" \* MERGEFORMAT </w:instrText>
      </w:r>
      <w:r w:rsidR="000E3830" w:rsidRPr="000E3830">
        <w:rPr>
          <w:rFonts w:ascii="Cambria" w:hAnsi="Cambria" w:cstheme="minorHAnsi"/>
          <w:b/>
          <w:bCs/>
          <w:color w:val="FFFFFF" w:themeColor="background1"/>
        </w:rPr>
        <w:fldChar w:fldCharType="end"/>
      </w:r>
      <w:r w:rsidR="000E3830" w:rsidRPr="000E3830">
        <w:rPr>
          <w:rFonts w:ascii="Cambria" w:hAnsi="Cambria" w:cstheme="minorHAnsi"/>
          <w:b/>
          <w:bCs/>
          <w:color w:val="FFFFFF" w:themeColor="background1"/>
        </w:rPr>
        <w:fldChar w:fldCharType="begin"/>
      </w:r>
      <w:r w:rsidR="000E3830" w:rsidRPr="000E3830">
        <w:rPr>
          <w:rFonts w:ascii="Cambria" w:hAnsi="Cambria" w:cstheme="minorHAnsi"/>
          <w:b/>
          <w:bCs/>
          <w:color w:val="FFFFFF" w:themeColor="background1"/>
          <w:lang w:val="vi-VN"/>
        </w:rPr>
        <w:instrText xml:space="preserve"> INCLUDEPICTURE "C:\\Users\\a410\\Library\\Group Containers\\UBF8T346G9.ms\\WebArchiveCopyPasteTempFiles\\com.microsoft.Word\\kvcqcy32vayw4b2qnmwk.jpg" \* MERGEFORMAT </w:instrText>
      </w:r>
      <w:r w:rsidR="000E3830" w:rsidRPr="000E3830">
        <w:rPr>
          <w:rFonts w:ascii="Cambria" w:hAnsi="Cambria" w:cstheme="minorHAnsi"/>
          <w:b/>
          <w:bCs/>
          <w:color w:val="FFFFFF" w:themeColor="background1"/>
        </w:rPr>
        <w:fldChar w:fldCharType="end"/>
      </w:r>
    </w:p>
    <w:p w14:paraId="22E25FB3" w14:textId="1BDB66F4" w:rsidR="00716E64" w:rsidRPr="00716E64" w:rsidRDefault="00716E64" w:rsidP="00093C42">
      <w:pPr>
        <w:ind w:firstLine="284"/>
        <w:jc w:val="both"/>
        <w:rPr>
          <w:rFonts w:ascii="Cambria" w:hAnsi="Cambria" w:cstheme="minorHAnsi"/>
          <w:lang w:val="vi-VN"/>
        </w:rPr>
      </w:pPr>
      <w:r w:rsidRPr="00716E64">
        <w:rPr>
          <w:rFonts w:ascii="Cambria" w:hAnsi="Cambria" w:cstheme="minorHAnsi"/>
          <w:b/>
          <w:bCs/>
          <w:lang w:val="vi-VN"/>
        </w:rPr>
        <w:t>Tối 2</w:t>
      </w:r>
      <w:r w:rsidR="00E13990" w:rsidRPr="00E13990">
        <w:rPr>
          <w:rFonts w:ascii="Cambria" w:hAnsi="Cambria" w:cstheme="minorHAnsi"/>
          <w:b/>
          <w:bCs/>
          <w:lang w:val="vi-VN"/>
        </w:rPr>
        <w:t>0</w:t>
      </w:r>
      <w:r w:rsidRPr="00716E64">
        <w:rPr>
          <w:rFonts w:ascii="Cambria" w:hAnsi="Cambria" w:cstheme="minorHAnsi"/>
          <w:b/>
          <w:bCs/>
          <w:lang w:val="vi-VN"/>
        </w:rPr>
        <w:t>:20</w:t>
      </w:r>
      <w:r w:rsidRPr="00716E64">
        <w:rPr>
          <w:rFonts w:ascii="Cambria" w:hAnsi="Cambria" w:cstheme="minorHAnsi"/>
          <w:lang w:val="vi-VN"/>
        </w:rPr>
        <w:t xml:space="preserve"> Hướng dẫn viên đón Quý khách tại Ga Quốc Tế</w:t>
      </w:r>
      <w:r w:rsidRPr="00716E64">
        <w:rPr>
          <w:rFonts w:ascii="Cambria" w:hAnsi="Cambria" w:cstheme="minorHAnsi"/>
          <w:b/>
          <w:bCs/>
          <w:lang w:val="vi-VN"/>
        </w:rPr>
        <w:t xml:space="preserve"> sân bay Tân Sơn Nhất</w:t>
      </w:r>
      <w:r w:rsidRPr="00716E64">
        <w:rPr>
          <w:rFonts w:ascii="Cambria" w:hAnsi="Cambria" w:cstheme="minorHAnsi"/>
          <w:lang w:val="vi-VN"/>
        </w:rPr>
        <w:t xml:space="preserve"> để làm thủ tục hàng không đi Trùng Khánh</w:t>
      </w:r>
    </w:p>
    <w:p w14:paraId="617E2560" w14:textId="1A0E4CB0" w:rsidR="00716E64" w:rsidRPr="00E13990" w:rsidRDefault="00716E64" w:rsidP="00093C42">
      <w:pPr>
        <w:ind w:firstLine="284"/>
        <w:jc w:val="both"/>
        <w:rPr>
          <w:rFonts w:ascii="Cambria" w:hAnsi="Cambria" w:cstheme="minorHAnsi"/>
          <w:lang w:val="vi-VN"/>
        </w:rPr>
      </w:pPr>
      <w:r w:rsidRPr="00E13990">
        <w:rPr>
          <w:rFonts w:ascii="Cambria" w:hAnsi="Cambria" w:cstheme="minorHAnsi"/>
          <w:lang w:val="vi-VN"/>
        </w:rPr>
        <w:t xml:space="preserve">Chuyến bay: </w:t>
      </w:r>
      <w:r w:rsidRPr="00E13990">
        <w:rPr>
          <w:rFonts w:ascii="Cambria" w:hAnsi="Cambria" w:cstheme="minorHAnsi"/>
          <w:b/>
          <w:bCs/>
          <w:lang w:val="vi-VN"/>
        </w:rPr>
        <w:t xml:space="preserve">CA408 SGN - CKG từ </w:t>
      </w:r>
      <w:r w:rsidR="00E13990" w:rsidRPr="00E13990">
        <w:rPr>
          <w:rFonts w:ascii="Cambria" w:hAnsi="Cambria" w:cstheme="minorHAnsi"/>
          <w:b/>
          <w:bCs/>
          <w:lang w:val="vi-VN"/>
        </w:rPr>
        <w:t>23</w:t>
      </w:r>
      <w:r w:rsidRPr="00E13990">
        <w:rPr>
          <w:rFonts w:ascii="Cambria" w:hAnsi="Cambria" w:cstheme="minorHAnsi"/>
          <w:b/>
          <w:bCs/>
          <w:lang w:val="vi-VN"/>
        </w:rPr>
        <w:t>:20 – 0</w:t>
      </w:r>
      <w:r w:rsidR="00E13990" w:rsidRPr="00E13990">
        <w:rPr>
          <w:rFonts w:ascii="Cambria" w:hAnsi="Cambria" w:cstheme="minorHAnsi"/>
          <w:b/>
          <w:bCs/>
          <w:lang w:val="vi-VN"/>
        </w:rPr>
        <w:t>4</w:t>
      </w:r>
      <w:r w:rsidRPr="00E13990">
        <w:rPr>
          <w:rFonts w:ascii="Cambria" w:hAnsi="Cambria" w:cstheme="minorHAnsi"/>
          <w:b/>
          <w:bCs/>
          <w:lang w:val="vi-VN"/>
        </w:rPr>
        <w:t>:00</w:t>
      </w:r>
      <w:r w:rsidR="00E13990" w:rsidRPr="00E13990">
        <w:rPr>
          <w:rFonts w:ascii="Cambria" w:hAnsi="Cambria" w:cstheme="minorHAnsi"/>
          <w:b/>
          <w:bCs/>
          <w:lang w:val="vi-VN"/>
        </w:rPr>
        <w:t>+1</w:t>
      </w:r>
      <w:r w:rsidRPr="00E13990">
        <w:rPr>
          <w:rFonts w:ascii="Cambria" w:hAnsi="Cambria" w:cstheme="minorHAnsi"/>
          <w:lang w:val="vi-VN"/>
        </w:rPr>
        <w:t xml:space="preserve"> </w:t>
      </w:r>
    </w:p>
    <w:p w14:paraId="495F1F7C" w14:textId="16FDDB41" w:rsidR="00716E64" w:rsidRDefault="00716E64" w:rsidP="00093C42">
      <w:pPr>
        <w:ind w:firstLine="284"/>
        <w:jc w:val="both"/>
        <w:rPr>
          <w:rFonts w:ascii="Cambria" w:hAnsi="Cambria" w:cstheme="minorHAnsi"/>
          <w:lang w:val="vi-VN"/>
        </w:rPr>
      </w:pPr>
      <w:r w:rsidRPr="00E13990">
        <w:rPr>
          <w:rFonts w:ascii="Cambria" w:hAnsi="Cambria" w:cstheme="minorHAnsi"/>
          <w:lang w:val="vi-VN"/>
        </w:rPr>
        <w:t>Quý khách nghỉ đêm trên máy bay.</w:t>
      </w:r>
    </w:p>
    <w:p w14:paraId="6584060E" w14:textId="43AA9C73" w:rsidR="00093C42" w:rsidRPr="00093C42" w:rsidRDefault="00093C42" w:rsidP="00093C42">
      <w:pPr>
        <w:ind w:firstLine="284"/>
        <w:jc w:val="both"/>
        <w:rPr>
          <w:rFonts w:ascii="Cambria" w:hAnsi="Cambria" w:cstheme="minorHAnsi"/>
          <w:lang w:val="vi-VN"/>
        </w:rPr>
      </w:pPr>
    </w:p>
    <w:p w14:paraId="6147BE8C" w14:textId="2FCF93CE" w:rsidR="00716E64" w:rsidRPr="00E13990" w:rsidRDefault="005631B4" w:rsidP="000E3830">
      <w:pPr>
        <w:shd w:val="clear" w:color="auto" w:fill="FF0000"/>
        <w:jc w:val="both"/>
        <w:rPr>
          <w:rFonts w:ascii="Cambria" w:hAnsi="Cambria" w:cstheme="minorHAnsi"/>
          <w:b/>
          <w:bCs/>
          <w:color w:val="FFFFFF" w:themeColor="background1"/>
          <w:lang w:val="vi-VN"/>
        </w:rPr>
      </w:pPr>
      <w:r w:rsidRPr="000E3830">
        <w:rPr>
          <w:rFonts w:ascii="Cambria" w:hAnsi="Cambria" w:cstheme="minorHAnsi"/>
          <w:noProof/>
          <w:lang w:eastAsia="en-US"/>
        </w:rPr>
        <mc:AlternateContent>
          <mc:Choice Requires="wpg">
            <w:drawing>
              <wp:anchor distT="0" distB="0" distL="114300" distR="114300" simplePos="0" relativeHeight="252070912" behindDoc="0" locked="0" layoutInCell="1" allowOverlap="1" wp14:anchorId="71D41433" wp14:editId="720C5B93">
                <wp:simplePos x="0" y="0"/>
                <wp:positionH relativeFrom="column">
                  <wp:posOffset>-73660</wp:posOffset>
                </wp:positionH>
                <wp:positionV relativeFrom="paragraph">
                  <wp:posOffset>262255</wp:posOffset>
                </wp:positionV>
                <wp:extent cx="6050280" cy="1873250"/>
                <wp:effectExtent l="133350" t="76200" r="83820" b="127000"/>
                <wp:wrapTopAndBottom/>
                <wp:docPr id="5" name="Group 5"/>
                <wp:cNvGraphicFramePr/>
                <a:graphic xmlns:a="http://schemas.openxmlformats.org/drawingml/2006/main">
                  <a:graphicData uri="http://schemas.microsoft.com/office/word/2010/wordprocessingGroup">
                    <wpg:wgp>
                      <wpg:cNvGrpSpPr/>
                      <wpg:grpSpPr>
                        <a:xfrm>
                          <a:off x="0" y="0"/>
                          <a:ext cx="6050280" cy="1873250"/>
                          <a:chOff x="0" y="0"/>
                          <a:chExt cx="6115685" cy="2677102"/>
                        </a:xfrm>
                      </wpg:grpSpPr>
                      <pic:pic xmlns:pic="http://schemas.openxmlformats.org/drawingml/2006/picture">
                        <pic:nvPicPr>
                          <pic:cNvPr id="1365861963" name="Picture 13658619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02790" cy="2668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365861965" name="Picture 136586196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14800" y="6927"/>
                            <a:ext cx="2000885" cy="267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365861967" name="Picture 136586196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85109" y="0"/>
                            <a:ext cx="1970405" cy="2671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74B7CACF" id="Group 5" o:spid="_x0000_s1026" style="position:absolute;margin-left:-5.8pt;margin-top:20.65pt;width:476.4pt;height:147.5pt;z-index:252070912;mso-width-relative:margin;mso-height-relative:margin" coordsize="61156,26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">
                <v:shape id="Picture 1365861963" o:spid="_x0000_s1027" type="#_x0000_t75" style="position:absolute;width:20027;height:2668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" adj="3600">
                  <v:imagedata r:id="rId12" o:title=""/>
                  <v:shadow on="t" color="black" opacity="26214f" origin="-.5,-.5" offset="-.68028mm,.81072mm"/>
                </v:shape>
                <v:shape id="Picture 1365861965" o:spid="_x0000_s1028" type="#_x0000_t75" style="position:absolute;left:41148;top:69;width:20008;height:2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" adj="3600">
                  <v:imagedata r:id="rId13" o:title=""/>
                  <v:shadow on="t" color="black" opacity="26214f" origin="-.5,-.5" offset="-.68028mm,.81072mm"/>
                </v:shape>
                <v:shape id="Picture 1365861967" o:spid="_x0000_s1029" type="#_x0000_t75" style="position:absolute;left:20851;width:19704;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" adj="3600">
                  <v:imagedata r:id="rId14" o:title=""/>
                  <v:shadow on="t" color="black" opacity="26214f" origin="-.5,-.5" offset="-.68028mm,.81072mm"/>
                </v:shape>
                <w10:wrap type="topAndBottom"/>
              </v:group>
            </w:pict>
          </mc:Fallback>
        </mc:AlternateContent>
      </w:r>
      <w:r w:rsidR="00716E64" w:rsidRPr="005631B4">
        <w:rPr>
          <w:rFonts w:ascii="Cambria" w:hAnsi="Cambria" w:cstheme="minorHAnsi"/>
          <w:b/>
          <w:bCs/>
          <w:color w:val="FFFFFF" w:themeColor="background1"/>
          <w:lang w:val="vi-VN"/>
        </w:rPr>
        <w:t xml:space="preserve">NGÀY </w:t>
      </w:r>
      <w:r w:rsidR="00E13990" w:rsidRPr="00E13990">
        <w:rPr>
          <w:rFonts w:ascii="Cambria" w:hAnsi="Cambria" w:cstheme="minorHAnsi"/>
          <w:b/>
          <w:bCs/>
          <w:color w:val="FFFFFF" w:themeColor="background1"/>
          <w:lang w:val="vi-VN"/>
        </w:rPr>
        <w:t>2</w:t>
      </w:r>
      <w:r w:rsidR="00716E64" w:rsidRPr="005631B4">
        <w:rPr>
          <w:rFonts w:ascii="Cambria" w:hAnsi="Cambria" w:cstheme="minorHAnsi"/>
          <w:b/>
          <w:bCs/>
          <w:color w:val="FFFFFF" w:themeColor="background1"/>
          <w:lang w:val="vi-VN"/>
        </w:rPr>
        <w:t xml:space="preserve"> </w:t>
      </w:r>
      <w:r w:rsidR="00716E64" w:rsidRPr="000E3830">
        <w:rPr>
          <w:rFonts w:ascii="Cambria" w:hAnsi="Cambria" w:cstheme="minorHAnsi"/>
          <w:b/>
          <w:bCs/>
          <w:color w:val="FFFFFF" w:themeColor="background1"/>
          <w:lang w:val="vi-VN"/>
        </w:rPr>
        <w:t>TRÙNG KHÁNH</w:t>
      </w:r>
      <w:r w:rsidR="00E13990" w:rsidRPr="00E13990">
        <w:rPr>
          <w:rFonts w:ascii="Cambria" w:hAnsi="Cambria" w:cstheme="minorHAnsi"/>
          <w:b/>
          <w:bCs/>
          <w:color w:val="FFFFFF" w:themeColor="background1"/>
          <w:lang w:val="vi-VN"/>
        </w:rPr>
        <w:t xml:space="preserve"> – VŨ LONG</w:t>
      </w:r>
    </w:p>
    <w:p w14:paraId="107B7F99" w14:textId="74281276" w:rsidR="00716E64" w:rsidRPr="00E13990" w:rsidRDefault="00716E64" w:rsidP="00093C42">
      <w:pPr>
        <w:pStyle w:val="oancuaDanhsach"/>
        <w:ind w:left="0" w:firstLine="284"/>
        <w:jc w:val="both"/>
        <w:rPr>
          <w:rFonts w:cstheme="minorHAnsi"/>
          <w:lang w:val="vi-VN"/>
        </w:rPr>
      </w:pPr>
      <w:r w:rsidRPr="005631B4">
        <w:rPr>
          <w:rFonts w:cstheme="minorHAnsi"/>
          <w:b/>
          <w:bCs/>
          <w:lang w:val="vi-VN"/>
        </w:rPr>
        <w:lastRenderedPageBreak/>
        <w:t>Sáng</w:t>
      </w:r>
      <w:r w:rsidRPr="005631B4">
        <w:rPr>
          <w:rFonts w:cstheme="minorHAnsi"/>
          <w:lang w:val="vi-VN"/>
        </w:rPr>
        <w:t xml:space="preserve">: Đến sân bay </w:t>
      </w:r>
      <w:r w:rsidR="00E13990" w:rsidRPr="00E13990">
        <w:rPr>
          <w:rFonts w:cstheme="minorHAnsi"/>
          <w:lang w:val="vi-VN"/>
        </w:rPr>
        <w:t>quốc tế Giang Bắc</w:t>
      </w:r>
      <w:r w:rsidRPr="005631B4">
        <w:rPr>
          <w:rFonts w:cstheme="minorHAnsi"/>
          <w:lang w:val="vi-VN"/>
        </w:rPr>
        <w:t xml:space="preserve">, </w:t>
      </w:r>
      <w:r w:rsidR="00E13990" w:rsidRPr="00E13990">
        <w:rPr>
          <w:rFonts w:cstheme="minorHAnsi"/>
          <w:lang w:val="vi-VN"/>
        </w:rPr>
        <w:t>thành phố Trùng Khánh,</w:t>
      </w:r>
      <w:r w:rsidRPr="005631B4">
        <w:rPr>
          <w:rFonts w:cstheme="minorHAnsi"/>
          <w:lang w:val="vi-VN"/>
        </w:rPr>
        <w:t xml:space="preserve"> Xe và </w:t>
      </w:r>
      <w:r w:rsidR="00E13990" w:rsidRPr="00E13990">
        <w:rPr>
          <w:rFonts w:cstheme="minorHAnsi"/>
          <w:lang w:val="vi-VN"/>
        </w:rPr>
        <w:t>HDV</w:t>
      </w:r>
      <w:r w:rsidRPr="005631B4">
        <w:rPr>
          <w:rFonts w:cstheme="minorHAnsi"/>
          <w:lang w:val="vi-VN"/>
        </w:rPr>
        <w:t xml:space="preserve"> đón đoàn đưa đi ăn sáng. </w:t>
      </w:r>
      <w:r w:rsidRPr="00E13990">
        <w:rPr>
          <w:rFonts w:cstheme="minorHAnsi"/>
          <w:lang w:val="vi-VN"/>
        </w:rPr>
        <w:t>Sau đó</w:t>
      </w:r>
      <w:r w:rsidR="00E13990" w:rsidRPr="00E13990">
        <w:rPr>
          <w:rFonts w:cstheme="minorHAnsi"/>
          <w:lang w:val="vi-VN"/>
        </w:rPr>
        <w:t xml:space="preserve"> khởi hành đến điểm tham quan trong thành phố Trùng Khánh</w:t>
      </w:r>
      <w:r w:rsidRPr="00E13990">
        <w:rPr>
          <w:rFonts w:cstheme="minorHAnsi"/>
          <w:lang w:val="vi-VN"/>
        </w:rPr>
        <w:t>, đoàn di chuyển đi tham quan:</w:t>
      </w:r>
    </w:p>
    <w:p w14:paraId="6CDAD42A" w14:textId="6A020651" w:rsidR="00716E64" w:rsidRPr="00E13990" w:rsidRDefault="00716E64" w:rsidP="00093C42">
      <w:pPr>
        <w:pStyle w:val="oancuaDanhsach"/>
        <w:numPr>
          <w:ilvl w:val="0"/>
          <w:numId w:val="14"/>
        </w:numPr>
        <w:ind w:left="0" w:firstLine="284"/>
        <w:jc w:val="both"/>
        <w:rPr>
          <w:rFonts w:cstheme="minorHAnsi"/>
          <w:lang w:val="vi-VN"/>
        </w:rPr>
      </w:pPr>
      <w:r w:rsidRPr="00E13990">
        <w:rPr>
          <w:rFonts w:cstheme="minorHAnsi"/>
          <w:b/>
          <w:bCs/>
          <w:lang w:val="vi-VN"/>
        </w:rPr>
        <w:t xml:space="preserve">Đại </w:t>
      </w:r>
      <w:r w:rsidR="00E13990" w:rsidRPr="00E13990">
        <w:rPr>
          <w:rFonts w:cstheme="minorHAnsi"/>
          <w:b/>
          <w:bCs/>
          <w:lang w:val="vi-VN"/>
        </w:rPr>
        <w:t>L</w:t>
      </w:r>
      <w:r w:rsidRPr="00E13990">
        <w:rPr>
          <w:rFonts w:cstheme="minorHAnsi"/>
          <w:b/>
          <w:bCs/>
          <w:lang w:val="vi-VN"/>
        </w:rPr>
        <w:t xml:space="preserve">ễ </w:t>
      </w:r>
      <w:r w:rsidR="00E13990" w:rsidRPr="00E13990">
        <w:rPr>
          <w:rFonts w:cstheme="minorHAnsi"/>
          <w:b/>
          <w:bCs/>
          <w:lang w:val="vi-VN"/>
        </w:rPr>
        <w:t>Đ</w:t>
      </w:r>
      <w:r w:rsidRPr="00E13990">
        <w:rPr>
          <w:rFonts w:cstheme="minorHAnsi"/>
          <w:b/>
          <w:bCs/>
          <w:lang w:val="vi-VN"/>
        </w:rPr>
        <w:t xml:space="preserve">ường </w:t>
      </w:r>
      <w:r w:rsidR="00E13990" w:rsidRPr="00E13990">
        <w:rPr>
          <w:rFonts w:cstheme="minorHAnsi"/>
          <w:b/>
          <w:bCs/>
          <w:lang w:val="vi-VN"/>
        </w:rPr>
        <w:t>N</w:t>
      </w:r>
      <w:r w:rsidRPr="00E13990">
        <w:rPr>
          <w:rFonts w:cstheme="minorHAnsi"/>
          <w:b/>
          <w:bCs/>
          <w:lang w:val="vi-VN"/>
        </w:rPr>
        <w:t xml:space="preserve">hân </w:t>
      </w:r>
      <w:r w:rsidR="00E13990" w:rsidRPr="00E13990">
        <w:rPr>
          <w:rFonts w:cstheme="minorHAnsi"/>
          <w:b/>
          <w:bCs/>
          <w:lang w:val="vi-VN"/>
        </w:rPr>
        <w:t>D</w:t>
      </w:r>
      <w:r w:rsidRPr="00E13990">
        <w:rPr>
          <w:rFonts w:cstheme="minorHAnsi"/>
          <w:b/>
          <w:bCs/>
          <w:lang w:val="vi-VN"/>
        </w:rPr>
        <w:t>ân</w:t>
      </w:r>
      <w:r w:rsidRPr="00E13990">
        <w:rPr>
          <w:rFonts w:cstheme="minorHAnsi"/>
          <w:lang w:val="vi-VN"/>
        </w:rPr>
        <w:t xml:space="preserve"> (chụp ảnh bên ngoài): </w:t>
      </w:r>
      <w:r w:rsidR="00E13990" w:rsidRPr="007132C3">
        <w:rPr>
          <w:rFonts w:ascii="Times New Roman" w:hAnsi="Times New Roman"/>
          <w:color w:val="000000"/>
          <w:lang w:val="vi-VN"/>
        </w:rPr>
        <w:t>không chỉ là công trình kiến trúc biểu tượng của thành phố Trùng Khánh mà còn là nơi diễn ra các sự kiện hội nghị trọng đại, buổi biểu diễn văn hóa nghệ thuật đều được  tổ chức tại đây với sức chứa hơn 3.400 người.</w:t>
      </w:r>
    </w:p>
    <w:p w14:paraId="220A4951" w14:textId="4D7C2213" w:rsidR="00716E64" w:rsidRPr="00E13990" w:rsidRDefault="00716E64" w:rsidP="00093C42">
      <w:pPr>
        <w:pStyle w:val="oancuaDanhsach"/>
        <w:numPr>
          <w:ilvl w:val="0"/>
          <w:numId w:val="14"/>
        </w:numPr>
        <w:ind w:left="0" w:firstLine="284"/>
        <w:jc w:val="both"/>
        <w:rPr>
          <w:rFonts w:cstheme="minorHAnsi"/>
          <w:lang w:val="vi-VN"/>
        </w:rPr>
      </w:pPr>
      <w:r w:rsidRPr="00E13990">
        <w:rPr>
          <w:rFonts w:cstheme="minorHAnsi"/>
          <w:b/>
          <w:bCs/>
          <w:lang w:val="vi-VN"/>
        </w:rPr>
        <w:t>Check – in đường sắt trên cao</w:t>
      </w:r>
      <w:r w:rsidRPr="00E13990">
        <w:rPr>
          <w:rFonts w:cstheme="minorHAnsi"/>
          <w:lang w:val="vi-VN"/>
        </w:rPr>
        <w:t xml:space="preserve"> chạy xuyên qua các tòa nhà cao tầng: Quý khách check-in chụp lại khoảnh khắc các đoàn tàu điện đi xuyên qua tòa nhà chung cư cao tầng trong một cảm giác vô cùng hồi hộp. </w:t>
      </w:r>
    </w:p>
    <w:p w14:paraId="7FAB7E37" w14:textId="304CB98C" w:rsidR="00716E64" w:rsidRPr="008E2B8C" w:rsidRDefault="00716E64" w:rsidP="00093C42">
      <w:pPr>
        <w:pStyle w:val="oancuaDanhsach"/>
        <w:numPr>
          <w:ilvl w:val="0"/>
          <w:numId w:val="14"/>
        </w:numPr>
        <w:ind w:left="0" w:firstLine="284"/>
        <w:jc w:val="both"/>
        <w:rPr>
          <w:rFonts w:cstheme="minorHAnsi"/>
          <w:lang w:val="vi-VN"/>
        </w:rPr>
      </w:pPr>
      <w:r w:rsidRPr="00E13990">
        <w:rPr>
          <w:rFonts w:cstheme="minorHAnsi"/>
          <w:b/>
          <w:bCs/>
          <w:lang w:val="vi-VN"/>
        </w:rPr>
        <w:t xml:space="preserve">Đài </w:t>
      </w:r>
      <w:r w:rsidR="00E13990" w:rsidRPr="00E13990">
        <w:rPr>
          <w:rFonts w:cstheme="minorHAnsi"/>
          <w:b/>
          <w:bCs/>
          <w:lang w:val="vi-VN"/>
        </w:rPr>
        <w:t>T</w:t>
      </w:r>
      <w:r w:rsidRPr="00E13990">
        <w:rPr>
          <w:rFonts w:cstheme="minorHAnsi"/>
          <w:b/>
          <w:bCs/>
          <w:lang w:val="vi-VN"/>
        </w:rPr>
        <w:t xml:space="preserve">ưởng </w:t>
      </w:r>
      <w:r w:rsidR="00E13990" w:rsidRPr="00E13990">
        <w:rPr>
          <w:rFonts w:cstheme="minorHAnsi"/>
          <w:b/>
          <w:bCs/>
          <w:lang w:val="vi-VN"/>
        </w:rPr>
        <w:t>N</w:t>
      </w:r>
      <w:r w:rsidRPr="00E13990">
        <w:rPr>
          <w:rFonts w:cstheme="minorHAnsi"/>
          <w:b/>
          <w:bCs/>
          <w:lang w:val="vi-VN"/>
        </w:rPr>
        <w:t xml:space="preserve">iệm </w:t>
      </w:r>
      <w:r w:rsidR="00E13990" w:rsidRPr="00E13990">
        <w:rPr>
          <w:rFonts w:cstheme="minorHAnsi"/>
          <w:b/>
          <w:bCs/>
          <w:lang w:val="vi-VN"/>
        </w:rPr>
        <w:t>Giải Phóng</w:t>
      </w:r>
      <w:r w:rsidRPr="00E13990">
        <w:rPr>
          <w:rFonts w:cstheme="minorHAnsi"/>
          <w:lang w:val="vi-VN"/>
        </w:rPr>
        <w:t xml:space="preserve"> - Đài tưởng niệm được biết đến như trung tâm thương mại của quận Yuzhong ở Trùng Khánh. </w:t>
      </w:r>
      <w:r w:rsidRPr="008E2B8C">
        <w:rPr>
          <w:rFonts w:cstheme="minorHAnsi"/>
          <w:lang w:val="vi-VN"/>
        </w:rPr>
        <w:t>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7116035B" w14:textId="3E02A596" w:rsidR="00716E64" w:rsidRPr="008E2B8C" w:rsidRDefault="00716E64" w:rsidP="00093C42">
      <w:pPr>
        <w:pStyle w:val="oancuaDanhsach"/>
        <w:ind w:left="0" w:firstLine="284"/>
        <w:jc w:val="both"/>
        <w:rPr>
          <w:rFonts w:cstheme="minorHAnsi"/>
          <w:lang w:val="vi-VN"/>
        </w:rPr>
      </w:pPr>
      <w:r w:rsidRPr="008E2B8C">
        <w:rPr>
          <w:rFonts w:cstheme="minorHAnsi"/>
          <w:b/>
          <w:bCs/>
          <w:lang w:val="vi-VN"/>
        </w:rPr>
        <w:t>Trưa</w:t>
      </w:r>
      <w:r w:rsidRPr="008E2B8C">
        <w:rPr>
          <w:rFonts w:cstheme="minorHAnsi"/>
          <w:lang w:val="vi-VN"/>
        </w:rPr>
        <w:t>: Xe và HDV địa phương đón và đưa cả đoàn di chuyển đi dùng bữa trưa, sau đó tiếp tục di chuyển đi Vũ Long được mệnh danh là Phim trường của những Siêu Phẩm (di chuyển khoảng 4h).</w:t>
      </w:r>
    </w:p>
    <w:p w14:paraId="54E644B1" w14:textId="77777777" w:rsidR="005631B4" w:rsidRDefault="00716E64" w:rsidP="005631B4">
      <w:pPr>
        <w:pStyle w:val="oancuaDanhsach"/>
        <w:ind w:left="284"/>
        <w:jc w:val="both"/>
        <w:rPr>
          <w:rFonts w:cstheme="minorHAnsi"/>
          <w:lang w:val="vi-VN"/>
        </w:rPr>
      </w:pPr>
      <w:r w:rsidRPr="008E2B8C">
        <w:rPr>
          <w:rFonts w:cstheme="minorHAnsi"/>
          <w:b/>
          <w:bCs/>
          <w:lang w:val="vi-VN"/>
        </w:rPr>
        <w:t>Tối</w:t>
      </w:r>
      <w:r w:rsidRPr="008E2B8C">
        <w:rPr>
          <w:rFonts w:cstheme="minorHAnsi"/>
          <w:lang w:val="vi-VN"/>
        </w:rPr>
        <w:t xml:space="preserve">: đoàn di chuyển đi dùng bữa tối, nhận phòng và nghỉ đêm tại </w:t>
      </w:r>
      <w:r w:rsidRPr="008E2B8C">
        <w:rPr>
          <w:rFonts w:cstheme="minorHAnsi"/>
          <w:b/>
          <w:bCs/>
          <w:lang w:val="vi-VN"/>
        </w:rPr>
        <w:t>Vũ Long</w:t>
      </w:r>
      <w:r w:rsidRPr="008E2B8C">
        <w:rPr>
          <w:rFonts w:cstheme="minorHAnsi"/>
          <w:lang w:val="vi-VN"/>
        </w:rPr>
        <w:t>.</w:t>
      </w:r>
    </w:p>
    <w:p w14:paraId="7B5EBF22" w14:textId="37E7DBC1" w:rsidR="0084392B" w:rsidRPr="008E2B8C" w:rsidRDefault="000E3830" w:rsidP="005631B4">
      <w:pPr>
        <w:pStyle w:val="oancuaDanhsach"/>
        <w:ind w:left="284"/>
        <w:jc w:val="both"/>
        <w:rPr>
          <w:rFonts w:cstheme="minorHAnsi"/>
          <w:lang w:val="vi-VN"/>
        </w:rPr>
      </w:pPr>
      <w:r w:rsidRPr="000E3830">
        <w:rPr>
          <w:rFonts w:cstheme="minorHAnsi"/>
          <w:b/>
          <w:noProof/>
          <w:color w:val="FF0000"/>
        </w:rPr>
        <mc:AlternateContent>
          <mc:Choice Requires="wpg">
            <w:drawing>
              <wp:anchor distT="0" distB="0" distL="114300" distR="114300" simplePos="0" relativeHeight="252080128" behindDoc="0" locked="0" layoutInCell="1" allowOverlap="1" wp14:anchorId="092674BB" wp14:editId="2504BC55">
                <wp:simplePos x="0" y="0"/>
                <wp:positionH relativeFrom="column">
                  <wp:posOffset>-3810</wp:posOffset>
                </wp:positionH>
                <wp:positionV relativeFrom="paragraph">
                  <wp:posOffset>468866</wp:posOffset>
                </wp:positionV>
                <wp:extent cx="5942330" cy="1750060"/>
                <wp:effectExtent l="133350" t="76200" r="77470" b="135890"/>
                <wp:wrapTopAndBottom/>
                <wp:docPr id="6" name="Group 6"/>
                <wp:cNvGraphicFramePr/>
                <a:graphic xmlns:a="http://schemas.openxmlformats.org/drawingml/2006/main">
                  <a:graphicData uri="http://schemas.microsoft.com/office/word/2010/wordprocessingGroup">
                    <wpg:wgp>
                      <wpg:cNvGrpSpPr/>
                      <wpg:grpSpPr>
                        <a:xfrm>
                          <a:off x="0" y="0"/>
                          <a:ext cx="5942330" cy="1750060"/>
                          <a:chOff x="0" y="0"/>
                          <a:chExt cx="7004454" cy="2257425"/>
                        </a:xfrm>
                      </wpg:grpSpPr>
                      <pic:pic xmlns:pic="http://schemas.openxmlformats.org/drawingml/2006/picture">
                        <pic:nvPicPr>
                          <pic:cNvPr id="1365861968" name="Picture 1365861968"/>
                          <pic:cNvPicPr>
                            <a:picLocks noChangeAspect="1"/>
                          </pic:cNvPicPr>
                        </pic:nvPicPr>
                        <pic:blipFill rotWithShape="1">
                          <a:blip r:embed="rId15" cstate="print">
                            <a:extLst>
                              <a:ext uri="{28A0092B-C50C-407E-A947-70E740481C1C}">
                                <a14:useLocalDpi xmlns:a14="http://schemas.microsoft.com/office/drawing/2010/main" val="0"/>
                              </a:ext>
                            </a:extLst>
                          </a:blip>
                          <a:srcRect t="17124" b="13936"/>
                          <a:stretch/>
                        </pic:blipFill>
                        <pic:spPr bwMode="auto">
                          <a:xfrm>
                            <a:off x="0" y="0"/>
                            <a:ext cx="1724660" cy="2256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365861969" name="Picture 1365861969"/>
                          <pic:cNvPicPr>
                            <a:picLocks noChangeAspect="1"/>
                          </pic:cNvPicPr>
                        </pic:nvPicPr>
                        <pic:blipFill rotWithShape="1">
                          <a:blip r:embed="rId16" cstate="print">
                            <a:extLst>
                              <a:ext uri="{28A0092B-C50C-407E-A947-70E740481C1C}">
                                <a14:useLocalDpi xmlns:a14="http://schemas.microsoft.com/office/drawing/2010/main" val="0"/>
                              </a:ext>
                            </a:extLst>
                          </a:blip>
                          <a:srcRect t="15903" b="8989"/>
                          <a:stretch/>
                        </pic:blipFill>
                        <pic:spPr bwMode="auto">
                          <a:xfrm flipH="1">
                            <a:off x="1759527" y="0"/>
                            <a:ext cx="1713865"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365861970" name="Picture 1365861970"/>
                          <pic:cNvPicPr>
                            <a:picLocks noChangeAspect="1"/>
                          </pic:cNvPicPr>
                        </pic:nvPicPr>
                        <pic:blipFill rotWithShape="1">
                          <a:blip r:embed="rId17" cstate="print">
                            <a:extLst>
                              <a:ext uri="{28A0092B-C50C-407E-A947-70E740481C1C}">
                                <a14:useLocalDpi xmlns:a14="http://schemas.microsoft.com/office/drawing/2010/main" val="0"/>
                              </a:ext>
                            </a:extLst>
                          </a:blip>
                          <a:srcRect t="24512"/>
                          <a:stretch/>
                        </pic:blipFill>
                        <pic:spPr bwMode="auto">
                          <a:xfrm>
                            <a:off x="3512127" y="0"/>
                            <a:ext cx="172402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365861971" name="Picture 1365861971"/>
                          <pic:cNvPicPr>
                            <a:picLocks noChangeAspect="1"/>
                          </pic:cNvPicPr>
                        </pic:nvPicPr>
                        <pic:blipFill rotWithShape="1">
                          <a:blip r:embed="rId18" cstate="print">
                            <a:extLst>
                              <a:ext uri="{28A0092B-C50C-407E-A947-70E740481C1C}">
                                <a14:useLocalDpi xmlns:a14="http://schemas.microsoft.com/office/drawing/2010/main" val="0"/>
                              </a:ext>
                            </a:extLst>
                          </a:blip>
                          <a:srcRect t="33695"/>
                          <a:stretch/>
                        </pic:blipFill>
                        <pic:spPr bwMode="auto">
                          <a:xfrm>
                            <a:off x="5285509" y="0"/>
                            <a:ext cx="1718945"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7D6B96" id="Group 6" o:spid="_x0000_s1026" style="position:absolute;margin-left:-.3pt;margin-top:36.9pt;width:467.9pt;height:137.8pt;z-index:252080128;mso-width-relative:margin;mso-height-relative:margin" coordsize="70044,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">
                <v:shape id="Picture 1365861968" o:spid="_x0000_s1027" type="#_x0000_t75" style="position:absolute;width:17246;height:2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" adj="3600">
                  <v:imagedata r:id="rId19" o:title="" croptop="11222f" cropbottom="9133f"/>
                  <v:shadow on="t" color="black" opacity="26214f" origin="-.5,-.5" offset="-.68028mm,.81072mm"/>
                </v:shape>
                <v:shape id="Picture 1365861969" o:spid="_x0000_s1028" type="#_x0000_t75" style="position:absolute;left:17595;width:17138;height:225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" adj="3600">
                  <v:imagedata r:id="rId20" o:title="" croptop="10422f" cropbottom="5891f"/>
                  <v:shadow on="t" color="black" opacity="26214f" origin="-.5,-.5" offset="-.68028mm,.81072mm"/>
                </v:shape>
                <v:shape id="Picture 1365861970" o:spid="_x0000_s1029" type="#_x0000_t75" style="position:absolute;left:35121;width:17240;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" adj="3600">
                  <v:imagedata r:id="rId21" o:title="" croptop="16064f"/>
                  <v:shadow on="t" color="black" opacity="26214f" origin="-.5,-.5" offset="-.68028mm,.81072mm"/>
                </v:shape>
                <v:shape id="Picture 1365861971" o:spid="_x0000_s1030" type="#_x0000_t75" style="position:absolute;left:52855;width:17189;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" adj="3600">
                  <v:imagedata r:id="rId22" o:title="" croptop="22082f"/>
                  <v:shadow on="t" color="black" opacity="26214f" origin="-.5,-.5" offset="-.68028mm,.81072mm"/>
                </v:shape>
                <w10:wrap type="topAndBottom"/>
              </v:group>
            </w:pict>
          </mc:Fallback>
        </mc:AlternateContent>
      </w:r>
    </w:p>
    <w:p w14:paraId="70333932" w14:textId="507FFECE" w:rsidR="0084392B" w:rsidRPr="008E2B8C" w:rsidRDefault="00716E64" w:rsidP="000E3830">
      <w:pPr>
        <w:shd w:val="clear" w:color="auto" w:fill="FF0000"/>
        <w:jc w:val="both"/>
        <w:rPr>
          <w:rFonts w:ascii="Cambria" w:hAnsi="Cambria" w:cstheme="minorHAnsi"/>
          <w:b/>
          <w:bCs/>
          <w:color w:val="FFFFFF" w:themeColor="background1"/>
          <w:lang w:val="vi-VN"/>
        </w:rPr>
      </w:pPr>
      <w:r w:rsidRPr="008E2B8C">
        <w:rPr>
          <w:rFonts w:ascii="Cambria" w:hAnsi="Cambria" w:cstheme="minorHAnsi"/>
          <w:b/>
          <w:bCs/>
          <w:color w:val="FFFFFF" w:themeColor="background1"/>
          <w:lang w:val="vi-VN"/>
        </w:rPr>
        <w:t xml:space="preserve">NGÀY </w:t>
      </w:r>
      <w:r w:rsidR="00E13990" w:rsidRPr="008E2B8C">
        <w:rPr>
          <w:rFonts w:ascii="Cambria" w:hAnsi="Cambria" w:cstheme="minorHAnsi"/>
          <w:b/>
          <w:bCs/>
          <w:color w:val="FFFFFF" w:themeColor="background1"/>
          <w:lang w:val="vi-VN"/>
        </w:rPr>
        <w:t>3</w:t>
      </w:r>
      <w:r w:rsidRPr="008E2B8C">
        <w:rPr>
          <w:rFonts w:ascii="Cambria" w:hAnsi="Cambria" w:cstheme="minorHAnsi"/>
          <w:b/>
          <w:bCs/>
          <w:color w:val="FFFFFF" w:themeColor="background1"/>
          <w:lang w:val="vi-VN"/>
        </w:rPr>
        <w:t xml:space="preserve"> </w:t>
      </w:r>
      <w:r w:rsidR="00E13990" w:rsidRPr="00E13990">
        <w:rPr>
          <w:rFonts w:ascii="Cambria" w:hAnsi="Cambria" w:cstheme="majorHAnsi"/>
          <w:b/>
          <w:color w:val="FFFFFF" w:themeColor="background1"/>
          <w:lang w:val="vi-VN"/>
        </w:rPr>
        <w:t>CÔNG VIÊN ĐẠI CHẤT VŨ LONG</w:t>
      </w:r>
    </w:p>
    <w:p w14:paraId="50899ACB" w14:textId="77777777" w:rsidR="00E13990" w:rsidRPr="008E2B8C" w:rsidRDefault="00E13990" w:rsidP="00E13990">
      <w:pPr>
        <w:tabs>
          <w:tab w:val="left" w:pos="360"/>
        </w:tabs>
        <w:spacing w:before="60" w:after="60" w:line="276" w:lineRule="auto"/>
        <w:ind w:right="141"/>
        <w:jc w:val="both"/>
        <w:rPr>
          <w:rFonts w:asciiTheme="majorHAnsi" w:hAnsiTheme="majorHAnsi" w:cstheme="majorHAnsi"/>
          <w:lang w:val="vi-VN"/>
        </w:rPr>
      </w:pPr>
      <w:r w:rsidRPr="008E2B8C">
        <w:rPr>
          <w:rFonts w:asciiTheme="majorHAnsi" w:hAnsiTheme="majorHAnsi" w:cstheme="majorHAnsi"/>
          <w:b/>
          <w:lang w:val="vi-VN"/>
        </w:rPr>
        <w:t>Sáng:</w:t>
      </w:r>
      <w:r w:rsidRPr="008E2B8C">
        <w:rPr>
          <w:rFonts w:asciiTheme="majorHAnsi" w:hAnsiTheme="majorHAnsi" w:cstheme="majorHAnsi"/>
          <w:lang w:val="vi-VN"/>
        </w:rPr>
        <w:t xml:space="preserve"> Quý khách dùng bữa sáng tại khách sạn. Xe đưa đoàn đến với </w:t>
      </w:r>
      <w:r w:rsidRPr="008E2B8C">
        <w:rPr>
          <w:rFonts w:asciiTheme="majorHAnsi" w:hAnsiTheme="majorHAnsi" w:cstheme="majorHAnsi"/>
          <w:b/>
          <w:lang w:val="vi-VN"/>
        </w:rPr>
        <w:t xml:space="preserve">công viên địa chất Vũ Long (bao gồm xe trung chuyển + thang máy) </w:t>
      </w:r>
      <w:r w:rsidRPr="008E2B8C">
        <w:rPr>
          <w:rFonts w:asciiTheme="majorHAnsi" w:hAnsiTheme="majorHAnsi" w:cstheme="majorHAnsi"/>
          <w:lang w:val="vi-VN"/>
        </w:rPr>
        <w:t>– còn được biết đến là phim trường của các siêu phẩm như “Hoàng Kim Giáp” (2006) và bối cảnh trong phim bom tấn “Tranformers 4” (2014) và được UNESSCO công nhận là di sản thiên nhiên Thế Giới năm 2007. Nơi đây là một cụm nhiều cảnh quan núi đá vôi, các hẻm núi, cầu tự nhiên, hang động, hố trời bị xối mòn và các mạch suối ngầm:</w:t>
      </w:r>
    </w:p>
    <w:p w14:paraId="4A04344A" w14:textId="77777777" w:rsidR="00E13990" w:rsidRPr="008E2B8C" w:rsidRDefault="00E13990" w:rsidP="00E13990">
      <w:pPr>
        <w:pStyle w:val="oancuaDanhsach"/>
        <w:numPr>
          <w:ilvl w:val="0"/>
          <w:numId w:val="15"/>
        </w:numPr>
        <w:tabs>
          <w:tab w:val="left" w:pos="360"/>
        </w:tabs>
        <w:spacing w:before="60" w:after="60" w:line="276" w:lineRule="auto"/>
        <w:ind w:right="141"/>
        <w:jc w:val="both"/>
        <w:rPr>
          <w:rFonts w:asciiTheme="majorHAnsi" w:hAnsiTheme="majorHAnsi" w:cstheme="majorHAnsi"/>
          <w:lang w:val="vi-VN"/>
        </w:rPr>
      </w:pPr>
      <w:r w:rsidRPr="008E2B8C">
        <w:rPr>
          <w:rFonts w:asciiTheme="majorHAnsi" w:hAnsiTheme="majorHAnsi" w:cstheme="majorHAnsi"/>
          <w:i/>
          <w:lang w:val="vi-VN"/>
        </w:rPr>
        <w:t>“Thiên Sinh Tam Kiều”</w:t>
      </w:r>
      <w:r w:rsidRPr="008E2B8C">
        <w:rPr>
          <w:rFonts w:asciiTheme="majorHAnsi" w:hAnsiTheme="majorHAnsi" w:cstheme="majorHAnsi"/>
          <w:lang w:val="vi-VN"/>
        </w:rPr>
        <w:t xml:space="preserve"> – là những cây cầu hình vòm uốn lượn tự nhiên bên những vách đá mang tên của ba loài rồng cổ của Trung Quốc: Thiên Long, Thanh Long và Hắc Long. Trong đó cây cầu hùng vĩ nhất mang tên "Thiên Long Kiều" cao 235m, bắc ngang qua thung lũng của quần thể núi đá vôi ở công viên địa chất Vũ Long.</w:t>
      </w:r>
    </w:p>
    <w:p w14:paraId="1E56E3DC" w14:textId="77777777" w:rsidR="00E13990" w:rsidRPr="008E2B8C" w:rsidRDefault="00E13990" w:rsidP="00E13990">
      <w:pPr>
        <w:pStyle w:val="oancuaDanhsach"/>
        <w:numPr>
          <w:ilvl w:val="0"/>
          <w:numId w:val="15"/>
        </w:numPr>
        <w:tabs>
          <w:tab w:val="left" w:pos="360"/>
        </w:tabs>
        <w:spacing w:before="60" w:after="60" w:line="276" w:lineRule="auto"/>
        <w:ind w:right="141"/>
        <w:jc w:val="both"/>
        <w:rPr>
          <w:rFonts w:asciiTheme="majorHAnsi" w:hAnsiTheme="majorHAnsi" w:cstheme="majorHAnsi"/>
          <w:lang w:val="vi-VN"/>
        </w:rPr>
      </w:pPr>
      <w:r w:rsidRPr="008E2B8C">
        <w:rPr>
          <w:rFonts w:asciiTheme="majorHAnsi" w:hAnsiTheme="majorHAnsi" w:cstheme="majorHAnsi"/>
          <w:b/>
          <w:lang w:val="vi-VN"/>
        </w:rPr>
        <w:lastRenderedPageBreak/>
        <w:t>Động Phù Dung</w:t>
      </w:r>
      <w:r w:rsidRPr="008E2B8C">
        <w:rPr>
          <w:rFonts w:asciiTheme="majorHAnsi" w:hAnsiTheme="majorHAnsi" w:cstheme="majorHAnsi"/>
          <w:lang w:val="vi-VN"/>
        </w:rPr>
        <w:t xml:space="preserve"> – được hình thành từ 1,2 triệu năm và được xem là một trong ba hang động lớn nhất trên Thế Giới hiện nay với hơn 30 loại thạch nhũ trải rộng…</w:t>
      </w:r>
    </w:p>
    <w:p w14:paraId="067034C2" w14:textId="77777777" w:rsidR="00E13990" w:rsidRPr="008E2B8C" w:rsidRDefault="00E13990" w:rsidP="00E13990">
      <w:pPr>
        <w:pStyle w:val="oancuaDanhsach"/>
        <w:numPr>
          <w:ilvl w:val="0"/>
          <w:numId w:val="15"/>
        </w:numPr>
        <w:tabs>
          <w:tab w:val="left" w:pos="360"/>
        </w:tabs>
        <w:spacing w:before="60" w:after="60" w:line="276" w:lineRule="auto"/>
        <w:ind w:right="141"/>
        <w:jc w:val="both"/>
        <w:rPr>
          <w:rFonts w:asciiTheme="majorHAnsi" w:hAnsiTheme="majorHAnsi" w:cstheme="majorHAnsi"/>
          <w:lang w:val="vi-VN"/>
        </w:rPr>
      </w:pPr>
      <w:r w:rsidRPr="008E2B8C">
        <w:rPr>
          <w:rFonts w:asciiTheme="majorHAnsi" w:hAnsiTheme="majorHAnsi" w:cstheme="majorHAnsi"/>
          <w:b/>
          <w:lang w:val="vi-VN"/>
        </w:rPr>
        <w:t>“Dịch Quán Thiên Phúc”</w:t>
      </w:r>
      <w:r w:rsidRPr="008E2B8C">
        <w:rPr>
          <w:rFonts w:asciiTheme="majorHAnsi" w:hAnsiTheme="majorHAnsi" w:cstheme="majorHAnsi"/>
          <w:lang w:val="vi-VN"/>
        </w:rPr>
        <w:t xml:space="preserve"> – quần thể kiến trúc cổ Tứ hợp viện được làm bằng gỗ với 20 gian phòng nhỏ, được biết đến là dịch quán quan trọng, kết nối giao thương giữa các vùng ngày xưa… </w:t>
      </w:r>
    </w:p>
    <w:p w14:paraId="50E9DA2D" w14:textId="77777777" w:rsidR="00E13990" w:rsidRPr="008E2B8C" w:rsidRDefault="00E13990" w:rsidP="00E13990">
      <w:pPr>
        <w:tabs>
          <w:tab w:val="left" w:pos="1170"/>
        </w:tabs>
        <w:jc w:val="both"/>
        <w:rPr>
          <w:rFonts w:asciiTheme="majorHAnsi" w:hAnsiTheme="majorHAnsi" w:cstheme="majorHAnsi"/>
          <w:b/>
          <w:lang w:val="vi-VN"/>
        </w:rPr>
      </w:pPr>
    </w:p>
    <w:p w14:paraId="744CA716" w14:textId="77777777" w:rsidR="008E2B8C" w:rsidRDefault="00E13990" w:rsidP="00E13990">
      <w:pPr>
        <w:tabs>
          <w:tab w:val="left" w:pos="1170"/>
        </w:tabs>
        <w:jc w:val="both"/>
        <w:rPr>
          <w:rFonts w:asciiTheme="majorHAnsi" w:hAnsiTheme="majorHAnsi" w:cstheme="majorHAnsi"/>
          <w:lang w:val="vi-VN"/>
        </w:rPr>
      </w:pPr>
      <w:r w:rsidRPr="008E2B8C">
        <w:rPr>
          <w:rFonts w:asciiTheme="majorHAnsi" w:hAnsiTheme="majorHAnsi" w:cstheme="majorHAnsi"/>
          <w:b/>
          <w:lang w:val="vi-VN"/>
        </w:rPr>
        <w:t>Trưa:</w:t>
      </w:r>
      <w:r w:rsidRPr="008E2B8C">
        <w:rPr>
          <w:rFonts w:asciiTheme="majorHAnsi" w:hAnsiTheme="majorHAnsi" w:cstheme="majorHAnsi"/>
          <w:lang w:val="vi-VN"/>
        </w:rPr>
        <w:t xml:space="preserve"> Đoàn dùng bữa trưa và tiếp tục tham quan công viên rừng quốc gia </w:t>
      </w:r>
      <w:r w:rsidRPr="008E2B8C">
        <w:rPr>
          <w:rFonts w:asciiTheme="majorHAnsi" w:hAnsiTheme="majorHAnsi" w:cstheme="majorHAnsi"/>
          <w:b/>
          <w:lang w:val="vi-VN"/>
        </w:rPr>
        <w:t>“Núi Tiên Nữ” (bao gồm phí xe lửa điện)</w:t>
      </w:r>
      <w:r w:rsidRPr="008E2B8C">
        <w:rPr>
          <w:rFonts w:asciiTheme="majorHAnsi" w:hAnsiTheme="majorHAnsi" w:cstheme="majorHAnsi"/>
          <w:lang w:val="vi-VN"/>
        </w:rPr>
        <w:t xml:space="preserve"> - nằm ở bờ bắc sông Ngô Giang, núi Tiên Nữ có diện tích 8910 ha, với độ cao trung bình 1900m và đỉnh cao nhất có thể đạt tới 2033m. </w:t>
      </w:r>
    </w:p>
    <w:p w14:paraId="142BD762" w14:textId="0607CCE8" w:rsidR="002A3C16" w:rsidRPr="008E2B8C" w:rsidRDefault="00E13990" w:rsidP="00E13990">
      <w:pPr>
        <w:tabs>
          <w:tab w:val="left" w:pos="1170"/>
        </w:tabs>
        <w:jc w:val="both"/>
        <w:rPr>
          <w:rFonts w:asciiTheme="majorHAnsi" w:hAnsiTheme="majorHAnsi" w:cstheme="majorHAnsi"/>
          <w:b/>
          <w:lang w:val="vi-VN"/>
        </w:rPr>
      </w:pPr>
      <w:r w:rsidRPr="008E2B8C">
        <w:rPr>
          <w:rFonts w:asciiTheme="majorHAnsi" w:hAnsiTheme="majorHAnsi" w:cstheme="majorHAnsi"/>
          <w:b/>
          <w:lang w:val="vi-VN"/>
        </w:rPr>
        <w:t>Tối:</w:t>
      </w:r>
      <w:r w:rsidRPr="008E2B8C">
        <w:rPr>
          <w:rFonts w:asciiTheme="majorHAnsi" w:hAnsiTheme="majorHAnsi" w:cstheme="majorHAnsi"/>
          <w:lang w:val="vi-VN"/>
        </w:rPr>
        <w:t xml:space="preserve"> Xe đưa đoàn dùng bữa tối tại nhà hàng và về khách sạn nghỉ ngơi. Quý khách tự do khám phá Vũ Long về đêm hoặc trải nghiệm chương trình biểu diễn nghệ thuật “Ấn Tượng Vũ Long” – do đạo diễn Trương Nghệ Mưu làm cố vấn với hơn 100 diễn viên tham gia biểu diễn. (chi phí tự túc). Nghỉ đêm tại </w:t>
      </w:r>
      <w:r w:rsidRPr="008E2B8C">
        <w:rPr>
          <w:rFonts w:asciiTheme="majorHAnsi" w:hAnsiTheme="majorHAnsi" w:cstheme="majorHAnsi"/>
          <w:b/>
          <w:lang w:val="vi-VN"/>
        </w:rPr>
        <w:t>Vũ Long.</w:t>
      </w:r>
    </w:p>
    <w:p w14:paraId="03E85C38" w14:textId="77777777" w:rsidR="00E13990" w:rsidRPr="008E2B8C" w:rsidRDefault="00E13990" w:rsidP="00E13990">
      <w:pPr>
        <w:tabs>
          <w:tab w:val="left" w:pos="1170"/>
        </w:tabs>
        <w:jc w:val="both"/>
        <w:rPr>
          <w:rFonts w:ascii="Cambria" w:hAnsi="Cambria" w:cstheme="minorHAnsi"/>
          <w:lang w:val="vi-VN"/>
        </w:rPr>
      </w:pPr>
    </w:p>
    <w:p w14:paraId="6578459E" w14:textId="5387ED60" w:rsidR="00716E64" w:rsidRPr="000E3830" w:rsidRDefault="000E3830" w:rsidP="000E3830">
      <w:pPr>
        <w:shd w:val="clear" w:color="auto" w:fill="FF0000"/>
        <w:tabs>
          <w:tab w:val="left" w:pos="1170"/>
        </w:tabs>
        <w:jc w:val="both"/>
        <w:rPr>
          <w:rFonts w:ascii="Cambria" w:hAnsi="Cambria" w:cstheme="minorHAnsi"/>
          <w:b/>
          <w:bCs/>
          <w:color w:val="FFFFFF" w:themeColor="background1"/>
          <w:lang w:val="vi-VN"/>
        </w:rPr>
      </w:pPr>
      <w:r w:rsidRPr="000E3830">
        <w:rPr>
          <w:rFonts w:ascii="Cambria" w:hAnsi="Cambria"/>
          <w:noProof/>
        </w:rPr>
        <mc:AlternateContent>
          <mc:Choice Requires="wpg">
            <w:drawing>
              <wp:anchor distT="0" distB="0" distL="114300" distR="114300" simplePos="0" relativeHeight="252111872" behindDoc="0" locked="0" layoutInCell="1" allowOverlap="1" wp14:anchorId="4754F60C" wp14:editId="3A5A70C2">
                <wp:simplePos x="0" y="0"/>
                <wp:positionH relativeFrom="column">
                  <wp:posOffset>0</wp:posOffset>
                </wp:positionH>
                <wp:positionV relativeFrom="paragraph">
                  <wp:posOffset>305435</wp:posOffset>
                </wp:positionV>
                <wp:extent cx="5941695" cy="1767840"/>
                <wp:effectExtent l="133350" t="76200" r="78105" b="137160"/>
                <wp:wrapTopAndBottom/>
                <wp:docPr id="7" name="Group 7"/>
                <wp:cNvGraphicFramePr/>
                <a:graphic xmlns:a="http://schemas.openxmlformats.org/drawingml/2006/main">
                  <a:graphicData uri="http://schemas.microsoft.com/office/word/2010/wordprocessingGroup">
                    <wpg:wgp>
                      <wpg:cNvGrpSpPr/>
                      <wpg:grpSpPr>
                        <a:xfrm>
                          <a:off x="0" y="0"/>
                          <a:ext cx="5941695" cy="1767840"/>
                          <a:chOff x="0" y="0"/>
                          <a:chExt cx="6924444" cy="2292754"/>
                        </a:xfrm>
                      </wpg:grpSpPr>
                      <pic:pic xmlns:pic="http://schemas.openxmlformats.org/drawingml/2006/picture">
                        <pic:nvPicPr>
                          <pic:cNvPr id="894361633" name="Picture 136586198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7709"/>
                            <a:ext cx="1682115" cy="2242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05989197" name="Picture 13658619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45672" y="20782"/>
                            <a:ext cx="1699260" cy="2265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520800776" name="Picture 136586199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498272" y="27709"/>
                            <a:ext cx="1635760" cy="2265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839419291" name="Picture 13658619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209309" y="0"/>
                            <a:ext cx="1715135" cy="2287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53270209" id="Group 7" o:spid="_x0000_s1026" style="position:absolute;margin-left:0;margin-top:24.05pt;width:467.85pt;height:139.2pt;z-index:252111872;mso-width-relative:margin;mso-height-relative:margin" coordsize="69244,22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">
                <v:shape id="Picture 1365861987" o:spid="_x0000_s1027" type="#_x0000_t75" style="position:absolute;top:277;width:16821;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" adj="3600">
                  <v:imagedata r:id="rId27" o:title=""/>
                  <v:shadow on="t" color="black" opacity="26214f" origin="-.5,-.5" offset="-.68028mm,.81072mm"/>
                </v:shape>
                <v:shape id="Picture 1365861989" o:spid="_x0000_s1028" type="#_x0000_t75" style="position:absolute;left:17456;top:207;width:16993;height:2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" adj="3600">
                  <v:imagedata r:id="rId28" o:title=""/>
                  <v:shadow on="t" color="black" opacity="26214f" origin="-.5,-.5" offset="-.68028mm,.81072mm"/>
                </v:shape>
                <v:shape id="Picture 1365861990" o:spid="_x0000_s1029" type="#_x0000_t75" style="position:absolute;left:34982;top:277;width:16358;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" adj="3600">
                  <v:imagedata r:id="rId29" o:title=""/>
                  <v:shadow on="t" color="black" opacity="26214f" origin="-.5,-.5" offset="-.68028mm,.81072mm"/>
                </v:shape>
                <v:shape id="Picture 1365861991" o:spid="_x0000_s1030" type="#_x0000_t75" style="position:absolute;left:52093;width:17151;height:2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" adj="3600">
                  <v:imagedata r:id="rId30" o:title=""/>
                  <v:shadow on="t" color="black" opacity="26214f" origin="-.5,-.5" offset="-.68028mm,.81072mm"/>
                </v:shape>
                <w10:wrap type="topAndBottom"/>
              </v:group>
            </w:pict>
          </mc:Fallback>
        </mc:AlternateContent>
      </w:r>
      <w:r w:rsidR="00716E64" w:rsidRPr="008E2B8C">
        <w:rPr>
          <w:rFonts w:ascii="Cambria" w:hAnsi="Cambria" w:cstheme="minorHAnsi"/>
          <w:b/>
          <w:bCs/>
          <w:color w:val="FFFFFF" w:themeColor="background1"/>
          <w:lang w:val="vi-VN"/>
        </w:rPr>
        <w:t xml:space="preserve">NGÀY </w:t>
      </w:r>
      <w:r w:rsidR="00E13990" w:rsidRPr="008E2B8C">
        <w:rPr>
          <w:rFonts w:ascii="Cambria" w:hAnsi="Cambria" w:cstheme="minorHAnsi"/>
          <w:b/>
          <w:bCs/>
          <w:color w:val="FFFFFF" w:themeColor="background1"/>
          <w:lang w:val="vi-VN"/>
        </w:rPr>
        <w:t>4</w:t>
      </w:r>
      <w:r w:rsidR="00716E64" w:rsidRPr="008E2B8C">
        <w:rPr>
          <w:rFonts w:ascii="Cambria" w:hAnsi="Cambria" w:cstheme="minorHAnsi"/>
          <w:b/>
          <w:bCs/>
          <w:color w:val="FFFFFF" w:themeColor="background1"/>
          <w:lang w:val="vi-VN"/>
        </w:rPr>
        <w:t xml:space="preserve"> VŨ LONG – TRÙNG KHÁNH</w:t>
      </w:r>
    </w:p>
    <w:p w14:paraId="6E2B3468" w14:textId="7E0B2526" w:rsidR="00716E64" w:rsidRPr="008E2B8C" w:rsidRDefault="00716E64" w:rsidP="00093C42">
      <w:pPr>
        <w:pStyle w:val="oancuaDanhsach"/>
        <w:ind w:left="0" w:firstLine="284"/>
        <w:jc w:val="both"/>
        <w:rPr>
          <w:rFonts w:cstheme="minorHAnsi"/>
          <w:lang w:val="vi-VN"/>
        </w:rPr>
      </w:pPr>
      <w:r w:rsidRPr="008E2B8C">
        <w:rPr>
          <w:rFonts w:cstheme="minorHAnsi"/>
          <w:b/>
          <w:bCs/>
          <w:lang w:val="vi-VN"/>
        </w:rPr>
        <w:t>Sáng</w:t>
      </w:r>
      <w:r w:rsidRPr="008E2B8C">
        <w:rPr>
          <w:rFonts w:cstheme="minorHAnsi"/>
          <w:lang w:val="vi-VN"/>
        </w:rPr>
        <w:t>: Qúy khách dùng bữa sáng tại khách sạn, làm thủ tục trả phòng. Sau đó Xe và HDV địa phương đón và đưa cả đoàn di chuyển đi về lại Trùng Khánh (di chuyển khoảng 4h).</w:t>
      </w:r>
    </w:p>
    <w:p w14:paraId="0A8673C5" w14:textId="28B0F93B" w:rsidR="00716E64" w:rsidRPr="008E2B8C" w:rsidRDefault="00716E64" w:rsidP="00093C42">
      <w:pPr>
        <w:pStyle w:val="oancuaDanhsach"/>
        <w:ind w:left="0" w:firstLine="284"/>
        <w:jc w:val="both"/>
        <w:rPr>
          <w:rFonts w:cstheme="minorHAnsi"/>
          <w:lang w:val="vi-VN"/>
        </w:rPr>
      </w:pPr>
      <w:r w:rsidRPr="008E2B8C">
        <w:rPr>
          <w:rFonts w:cstheme="minorHAnsi"/>
          <w:b/>
          <w:bCs/>
          <w:lang w:val="vi-VN"/>
        </w:rPr>
        <w:t>Trưa</w:t>
      </w:r>
      <w:r w:rsidRPr="008E2B8C">
        <w:rPr>
          <w:rFonts w:cstheme="minorHAnsi"/>
          <w:lang w:val="vi-VN"/>
        </w:rPr>
        <w:t>: Tới Trùng Khánh xe và HDV địa phương đón và đưa cả đoàn di chuyển đi dùng bữa trưa, sau đó tiếp tục di chuyển tham quan:</w:t>
      </w:r>
    </w:p>
    <w:p w14:paraId="6313F4F3" w14:textId="597D908B" w:rsidR="00716E64" w:rsidRPr="008E2B8C" w:rsidRDefault="00716E64" w:rsidP="00093C42">
      <w:pPr>
        <w:pStyle w:val="oancuaDanhsach"/>
        <w:numPr>
          <w:ilvl w:val="0"/>
          <w:numId w:val="14"/>
        </w:numPr>
        <w:ind w:left="0" w:firstLine="284"/>
        <w:jc w:val="both"/>
        <w:rPr>
          <w:rFonts w:cstheme="minorHAnsi"/>
          <w:lang w:val="vi-VN"/>
        </w:rPr>
      </w:pPr>
      <w:r w:rsidRPr="008E2B8C">
        <w:rPr>
          <w:rFonts w:cstheme="minorHAnsi"/>
          <w:b/>
          <w:bCs/>
          <w:lang w:val="vi-VN"/>
        </w:rPr>
        <w:t>Ngõ Sơn Thành, Ngõ Lãnh Sự</w:t>
      </w:r>
      <w:r w:rsidRPr="008E2B8C">
        <w:rPr>
          <w:rFonts w:cstheme="minorHAnsi"/>
          <w:lang w:val="vi-VN"/>
        </w:rPr>
        <w:t xml:space="preserve"> - khu ngõ mua sắm có tuổi đời lâu năm, nằm ẩn mình trong thành phố Trùng Khánh sầm uất.</w:t>
      </w:r>
    </w:p>
    <w:p w14:paraId="0FA90AD0" w14:textId="5E6EAB22" w:rsidR="00716E64" w:rsidRPr="008E2B8C" w:rsidRDefault="00716E64" w:rsidP="00093C42">
      <w:pPr>
        <w:pStyle w:val="oancuaDanhsach"/>
        <w:numPr>
          <w:ilvl w:val="0"/>
          <w:numId w:val="14"/>
        </w:numPr>
        <w:ind w:left="0" w:firstLine="284"/>
        <w:jc w:val="both"/>
        <w:rPr>
          <w:rFonts w:cstheme="minorHAnsi"/>
          <w:lang w:val="vi-VN"/>
        </w:rPr>
      </w:pPr>
      <w:r w:rsidRPr="008E2B8C">
        <w:rPr>
          <w:rFonts w:cstheme="minorHAnsi"/>
          <w:b/>
          <w:bCs/>
          <w:lang w:val="vi-VN"/>
        </w:rPr>
        <w:t>Tháp Kuixing</w:t>
      </w:r>
      <w:r w:rsidRPr="008E2B8C">
        <w:rPr>
          <w:rFonts w:cstheme="minorHAnsi"/>
          <w:lang w:val="vi-VN"/>
        </w:rPr>
        <w:t xml:space="preserve"> - được xây dựng để thờ Kuixing, vị thần chi phối sự thăng trầm của các bài viết trong tâm trí các học giả Nho giáo. Đây là toàn nhà tiểu biểu của thành phố Trùng Khánh.</w:t>
      </w:r>
    </w:p>
    <w:p w14:paraId="63107CB1" w14:textId="0DBB9C05" w:rsidR="00716E64" w:rsidRPr="008E2B8C" w:rsidRDefault="00716E64" w:rsidP="00093C42">
      <w:pPr>
        <w:pStyle w:val="oancuaDanhsach"/>
        <w:numPr>
          <w:ilvl w:val="0"/>
          <w:numId w:val="14"/>
        </w:numPr>
        <w:ind w:left="0" w:firstLine="284"/>
        <w:jc w:val="both"/>
        <w:rPr>
          <w:rFonts w:cstheme="minorHAnsi"/>
          <w:lang w:val="vi-VN"/>
        </w:rPr>
      </w:pPr>
      <w:r w:rsidRPr="008E2B8C">
        <w:rPr>
          <w:rFonts w:cstheme="minorHAnsi"/>
          <w:b/>
          <w:bCs/>
          <w:lang w:val="vi-VN"/>
        </w:rPr>
        <w:t>Phố Cổ Hồng Nhai Động</w:t>
      </w:r>
      <w:r w:rsidRPr="008E2B8C">
        <w:rPr>
          <w:rFonts w:cstheme="minorHAnsi"/>
          <w:lang w:val="vi-VN"/>
        </w:rPr>
        <w:t xml:space="preserve"> - Khu phố cổ 11 tầng lầu với mái ngói rêu phong, hoa văn chạm trổ, là điểm check in cực hot khi du khách đến với Trùng Khánh. </w:t>
      </w:r>
    </w:p>
    <w:p w14:paraId="0B328B96" w14:textId="1F047536" w:rsidR="00716E64" w:rsidRPr="008E2B8C" w:rsidRDefault="00716E64" w:rsidP="00093C42">
      <w:pPr>
        <w:pStyle w:val="oancuaDanhsach"/>
        <w:numPr>
          <w:ilvl w:val="0"/>
          <w:numId w:val="14"/>
        </w:numPr>
        <w:ind w:left="0" w:firstLine="284"/>
        <w:jc w:val="both"/>
        <w:rPr>
          <w:rFonts w:cstheme="minorHAnsi"/>
          <w:lang w:val="vi-VN"/>
        </w:rPr>
      </w:pPr>
      <w:r w:rsidRPr="008E2B8C">
        <w:rPr>
          <w:rFonts w:cstheme="minorHAnsi"/>
          <w:b/>
          <w:bCs/>
          <w:lang w:val="vi-VN"/>
        </w:rPr>
        <w:t>Cổ Trấn Nghìn Năm Từ Khí Khẩu</w:t>
      </w:r>
      <w:r w:rsidRPr="008E2B8C">
        <w:rPr>
          <w:rFonts w:cstheme="minorHAnsi"/>
          <w:lang w:val="vi-VN"/>
        </w:rPr>
        <w:t xml:space="preserve"> (Ciqikou Old Town): Nguyên danh là Long Ẩn Trấn, trị trấn cổ xưa, được xây dựng từ thời nhà Tống vào năm 998. Ciqikou Old Town nằm ở ngoại ô Trùng Khánh với những con dốc bậc đá cổ kính, hai bên đường là các quán trà lầu đèn lồng đỏ cùng những cửa tiệm, nhà hàng đậm chất phong kiến Trung Hoa.</w:t>
      </w:r>
    </w:p>
    <w:p w14:paraId="0C603DFF" w14:textId="43D69E30" w:rsidR="004B124B" w:rsidRPr="004B124B" w:rsidRDefault="00716E64" w:rsidP="004B124B">
      <w:pPr>
        <w:tabs>
          <w:tab w:val="left" w:pos="284"/>
        </w:tabs>
        <w:spacing w:before="60" w:after="60" w:line="276" w:lineRule="auto"/>
        <w:contextualSpacing/>
        <w:jc w:val="both"/>
        <w:rPr>
          <w:rFonts w:asciiTheme="majorHAnsi" w:eastAsia="Times New Roman" w:hAnsiTheme="majorHAnsi" w:cstheme="majorHAnsi"/>
          <w:lang w:val="vi-VN" w:eastAsia="zh-CN"/>
        </w:rPr>
      </w:pPr>
      <w:r w:rsidRPr="008E2B8C">
        <w:rPr>
          <w:rFonts w:cstheme="minorHAnsi"/>
          <w:b/>
          <w:bCs/>
          <w:lang w:val="vi-VN"/>
        </w:rPr>
        <w:lastRenderedPageBreak/>
        <w:t>Tối</w:t>
      </w:r>
      <w:r w:rsidRPr="008E2B8C">
        <w:rPr>
          <w:rFonts w:cstheme="minorHAnsi"/>
          <w:lang w:val="vi-VN"/>
        </w:rPr>
        <w:t>:</w:t>
      </w:r>
      <w:r w:rsidR="004B124B" w:rsidRPr="004B124B">
        <w:rPr>
          <w:rFonts w:asciiTheme="majorHAnsi" w:eastAsia="Times New Roman" w:hAnsiTheme="majorHAnsi" w:cstheme="majorHAnsi"/>
          <w:lang w:val="vi-VN" w:eastAsia="zh-CN"/>
        </w:rPr>
        <w:t xml:space="preserve"> Xe đưa đoàn về khách sạn nhận phòng, Quý khách có thể tự do khám phá thành phố Trùng Khánh về đêm hoặc đăng ký các option tour </w:t>
      </w:r>
      <w:r w:rsidR="004B124B" w:rsidRPr="004B124B">
        <w:rPr>
          <w:rFonts w:asciiTheme="majorHAnsi" w:eastAsia="Times New Roman" w:hAnsiTheme="majorHAnsi" w:cstheme="majorHAnsi"/>
          <w:b/>
          <w:lang w:val="vi-VN" w:eastAsia="zh-CN"/>
        </w:rPr>
        <w:t xml:space="preserve">dùng bữa tối – lẩu Waizui Trùng Khánh </w:t>
      </w:r>
      <w:r w:rsidR="004B124B" w:rsidRPr="004B124B">
        <w:rPr>
          <w:rFonts w:asciiTheme="majorHAnsi" w:eastAsia="Times New Roman" w:hAnsiTheme="majorHAnsi" w:cstheme="majorHAnsi"/>
          <w:lang w:val="vi-VN" w:eastAsia="zh-CN"/>
        </w:rPr>
        <w:t xml:space="preserve">và </w:t>
      </w:r>
      <w:r w:rsidR="004B124B" w:rsidRPr="004B124B">
        <w:rPr>
          <w:rFonts w:asciiTheme="majorHAnsi" w:eastAsia="Times New Roman" w:hAnsiTheme="majorHAnsi" w:cstheme="majorHAnsi"/>
          <w:b/>
          <w:lang w:val="vi-VN" w:eastAsia="zh-CN"/>
        </w:rPr>
        <w:t>khám phá cảnh đẹp thành phố về đêm</w:t>
      </w:r>
      <w:r w:rsidR="004B124B" w:rsidRPr="004B124B">
        <w:rPr>
          <w:rFonts w:asciiTheme="majorHAnsi" w:eastAsia="Times New Roman" w:hAnsiTheme="majorHAnsi" w:cstheme="majorHAnsi"/>
          <w:lang w:val="vi-VN" w:eastAsia="zh-CN"/>
        </w:rPr>
        <w:t xml:space="preserve"> cùng hướng dẫn viên </w:t>
      </w:r>
      <w:r w:rsidR="004B124B" w:rsidRPr="004B124B">
        <w:rPr>
          <w:rFonts w:asciiTheme="majorHAnsi" w:eastAsia="Times New Roman" w:hAnsiTheme="majorHAnsi" w:cstheme="majorHAnsi"/>
          <w:i/>
          <w:lang w:val="vi-VN" w:eastAsia="zh-CN"/>
        </w:rPr>
        <w:t>(chi phí tự túc).</w:t>
      </w:r>
      <w:r w:rsidR="004B124B" w:rsidRPr="004B124B">
        <w:rPr>
          <w:rFonts w:asciiTheme="majorHAnsi" w:eastAsia="Times New Roman" w:hAnsiTheme="majorHAnsi" w:cstheme="majorHAnsi"/>
          <w:lang w:val="vi-VN" w:eastAsia="zh-CN"/>
        </w:rPr>
        <w:t xml:space="preserve">  </w:t>
      </w:r>
      <w:r w:rsidR="004B124B" w:rsidRPr="004B124B">
        <w:rPr>
          <w:rFonts w:asciiTheme="majorHAnsi" w:eastAsia="Times New Roman" w:hAnsiTheme="majorHAnsi" w:cstheme="majorHAnsi"/>
          <w:noProof/>
          <w:lang w:val="vi-VN" w:eastAsia="en-US"/>
        </w:rPr>
        <w:t xml:space="preserve">Nghỉ đêm tại </w:t>
      </w:r>
      <w:r w:rsidR="004B124B" w:rsidRPr="004B124B">
        <w:rPr>
          <w:rFonts w:asciiTheme="majorHAnsi" w:eastAsia="Times New Roman" w:hAnsiTheme="majorHAnsi" w:cstheme="majorHAnsi"/>
          <w:b/>
          <w:bCs/>
          <w:noProof/>
          <w:lang w:val="vi-VN" w:eastAsia="en-US"/>
        </w:rPr>
        <w:t>Trùng Khánh</w:t>
      </w:r>
      <w:r w:rsidR="004B124B" w:rsidRPr="004B124B">
        <w:rPr>
          <w:rFonts w:asciiTheme="majorHAnsi" w:eastAsia="Times New Roman" w:hAnsiTheme="majorHAnsi" w:cstheme="majorHAnsi"/>
          <w:noProof/>
          <w:lang w:val="vi-VN" w:eastAsia="en-US"/>
        </w:rPr>
        <w:t>.</w:t>
      </w:r>
      <w:r w:rsidR="004B124B" w:rsidRPr="004B124B">
        <w:rPr>
          <w:rFonts w:asciiTheme="majorHAnsi" w:eastAsia="Times New Roman" w:hAnsiTheme="majorHAnsi" w:cstheme="majorHAnsi"/>
          <w:noProof/>
          <w:lang w:val="vi-VN" w:eastAsia="zh-CN"/>
        </w:rPr>
        <w:t xml:space="preserve"> </w:t>
      </w:r>
    </w:p>
    <w:p w14:paraId="54C23440" w14:textId="63370938" w:rsidR="00E9471A" w:rsidRDefault="00E9471A" w:rsidP="004B124B">
      <w:pPr>
        <w:pStyle w:val="oancuaDanhsach"/>
        <w:ind w:left="0" w:firstLine="284"/>
        <w:jc w:val="both"/>
        <w:rPr>
          <w:rFonts w:cstheme="minorHAnsi"/>
          <w:b/>
          <w:color w:val="FFFFFF" w:themeColor="background1"/>
          <w:lang w:val="vi-VN"/>
        </w:rPr>
      </w:pPr>
    </w:p>
    <w:p w14:paraId="5E0ACE56" w14:textId="40E1BEC6" w:rsidR="008D355D" w:rsidRPr="008E2B8C" w:rsidRDefault="00E9471A" w:rsidP="000E3830">
      <w:pPr>
        <w:shd w:val="clear" w:color="auto" w:fill="FF0000"/>
        <w:jc w:val="both"/>
        <w:rPr>
          <w:rFonts w:ascii="Cambria" w:hAnsi="Cambria" w:cstheme="minorHAnsi"/>
          <w:b/>
          <w:color w:val="FFFFFF" w:themeColor="background1"/>
          <w:lang w:val="vi-VN"/>
        </w:rPr>
      </w:pPr>
      <w:r w:rsidRPr="00093C42">
        <w:rPr>
          <w:rFonts w:ascii="Cambria" w:hAnsi="Cambria" w:cstheme="minorHAnsi"/>
          <w:b/>
          <w:bCs/>
          <w:noProof/>
          <w:lang w:eastAsia="en-US"/>
        </w:rPr>
        <mc:AlternateContent>
          <mc:Choice Requires="wpg">
            <w:drawing>
              <wp:anchor distT="0" distB="0" distL="114300" distR="114300" simplePos="0" relativeHeight="252107776" behindDoc="0" locked="0" layoutInCell="1" allowOverlap="1" wp14:anchorId="44BB6A4D" wp14:editId="3D76EB3E">
                <wp:simplePos x="0" y="0"/>
                <wp:positionH relativeFrom="column">
                  <wp:posOffset>-16613</wp:posOffset>
                </wp:positionH>
                <wp:positionV relativeFrom="paragraph">
                  <wp:posOffset>329565</wp:posOffset>
                </wp:positionV>
                <wp:extent cx="5979795" cy="1835785"/>
                <wp:effectExtent l="133350" t="76200" r="97155" b="126365"/>
                <wp:wrapTopAndBottom/>
                <wp:docPr id="9" name="Group 9"/>
                <wp:cNvGraphicFramePr/>
                <a:graphic xmlns:a="http://schemas.openxmlformats.org/drawingml/2006/main">
                  <a:graphicData uri="http://schemas.microsoft.com/office/word/2010/wordprocessingGroup">
                    <wpg:wgp>
                      <wpg:cNvGrpSpPr/>
                      <wpg:grpSpPr>
                        <a:xfrm>
                          <a:off x="0" y="0"/>
                          <a:ext cx="5979795" cy="1835785"/>
                          <a:chOff x="0" y="0"/>
                          <a:chExt cx="7112693" cy="3151966"/>
                        </a:xfrm>
                      </wpg:grpSpPr>
                      <pic:pic xmlns:pic="http://schemas.openxmlformats.org/drawingml/2006/picture">
                        <pic:nvPicPr>
                          <pic:cNvPr id="1365861997" name="Picture 136586199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0781"/>
                            <a:ext cx="2320925" cy="3093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365861998" name="Picture 136586199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389909" y="0"/>
                            <a:ext cx="2320290" cy="3093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365861999" name="Picture 136586199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793673" y="20781"/>
                            <a:ext cx="2319020" cy="3131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7E877319" id="Group 9" o:spid="_x0000_s1026" style="position:absolute;margin-left:-1.3pt;margin-top:25.95pt;width:470.85pt;height:144.55pt;z-index:252107776;mso-width-relative:margin;mso-height-relative:margin" coordsize="71126,31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">
                <v:shape id="Picture 1365861997" o:spid="_x0000_s1027" type="#_x0000_t75" style="position:absolute;top:207;width:23209;height:30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" adj="3600">
                  <v:imagedata r:id="rId41" o:title=""/>
                  <v:shadow on="t" color="black" opacity="26214f" origin="-.5,-.5" offset="-.68028mm,.81072mm"/>
                </v:shape>
                <v:shape id="Picture 1365861998" o:spid="_x0000_s1028" type="#_x0000_t75" style="position:absolute;left:23899;width:23202;height:30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" adj="3600">
                  <v:imagedata r:id="rId42" o:title=""/>
                  <v:shadow on="t" color="black" opacity="26214f" origin="-.5,-.5" offset="-.68028mm,.81072mm"/>
                </v:shape>
                <v:shape id="Picture 1365861999" o:spid="_x0000_s1029" type="#_x0000_t75" style="position:absolute;left:47936;top:207;width:23190;height:3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" adj="3600">
                  <v:imagedata r:id="rId43" o:title=""/>
                  <v:shadow on="t" color="black" opacity="26214f" origin="-.5,-.5" offset="-.68028mm,.81072mm"/>
                </v:shape>
                <w10:wrap type="topAndBottom"/>
              </v:group>
            </w:pict>
          </mc:Fallback>
        </mc:AlternateContent>
      </w:r>
      <w:r w:rsidR="00716E64" w:rsidRPr="000E3830">
        <w:rPr>
          <w:rFonts w:ascii="Cambria" w:hAnsi="Cambria" w:cstheme="minorHAnsi"/>
          <w:b/>
          <w:color w:val="FFFFFF" w:themeColor="background1"/>
          <w:lang w:val="vi-VN"/>
        </w:rPr>
        <w:t xml:space="preserve">NGÀY </w:t>
      </w:r>
      <w:r w:rsidR="004B124B" w:rsidRPr="004B124B">
        <w:rPr>
          <w:rFonts w:ascii="Cambria" w:hAnsi="Cambria" w:cstheme="minorHAnsi"/>
          <w:b/>
          <w:color w:val="FFFFFF" w:themeColor="background1"/>
          <w:lang w:val="vi-VN"/>
        </w:rPr>
        <w:t>5</w:t>
      </w:r>
      <w:r w:rsidR="00716E64" w:rsidRPr="000E3830">
        <w:rPr>
          <w:rFonts w:ascii="Cambria" w:hAnsi="Cambria" w:cstheme="minorHAnsi"/>
          <w:b/>
          <w:color w:val="FFFFFF" w:themeColor="background1"/>
          <w:lang w:val="vi-VN"/>
        </w:rPr>
        <w:t xml:space="preserve"> </w:t>
      </w:r>
      <w:r w:rsidR="004B124B" w:rsidRPr="004B124B">
        <w:rPr>
          <w:rFonts w:ascii="Cambria" w:hAnsi="Cambria" w:cstheme="minorHAnsi"/>
          <w:b/>
          <w:color w:val="FFFFFF" w:themeColor="background1"/>
          <w:lang w:val="vi-VN"/>
        </w:rPr>
        <w:t>TRÙNG KHÁNH – TP. H</w:t>
      </w:r>
      <w:r w:rsidR="004B124B" w:rsidRPr="008E2B8C">
        <w:rPr>
          <w:rFonts w:ascii="Cambria" w:hAnsi="Cambria" w:cstheme="minorHAnsi"/>
          <w:b/>
          <w:color w:val="FFFFFF" w:themeColor="background1"/>
          <w:lang w:val="vi-VN"/>
        </w:rPr>
        <w:t>Ồ CHÍ MINH</w:t>
      </w:r>
    </w:p>
    <w:p w14:paraId="79E43E71" w14:textId="691991AF" w:rsidR="000E3830" w:rsidRPr="00E13990" w:rsidRDefault="000E3830" w:rsidP="005631B4">
      <w:pPr>
        <w:pStyle w:val="oancuaDanhsach"/>
        <w:ind w:left="0" w:firstLine="284"/>
        <w:jc w:val="both"/>
        <w:rPr>
          <w:rFonts w:cstheme="minorHAnsi"/>
          <w:lang w:val="vi-VN"/>
        </w:rPr>
      </w:pPr>
      <w:r w:rsidRPr="000E3830">
        <w:rPr>
          <w:rFonts w:cstheme="minorHAnsi"/>
          <w:b/>
          <w:bCs/>
          <w:lang w:val="vi-VN"/>
        </w:rPr>
        <w:t>Sáng</w:t>
      </w:r>
      <w:r w:rsidRPr="000E3830">
        <w:rPr>
          <w:rFonts w:cstheme="minorHAnsi"/>
          <w:lang w:val="vi-VN"/>
        </w:rPr>
        <w:t xml:space="preserve">: Qúy khách dùng bữa sáng tại khách sạn, làm thủ tục trả phòng. </w:t>
      </w:r>
      <w:r w:rsidRPr="00E13990">
        <w:rPr>
          <w:rFonts w:cstheme="minorHAnsi"/>
          <w:lang w:val="vi-VN"/>
        </w:rPr>
        <w:t>Sau đó Xe và HDV địa phương đón và đưa cả đoàn di chuyển tham quan:</w:t>
      </w:r>
    </w:p>
    <w:p w14:paraId="443C79C0" w14:textId="3AC3FC99" w:rsidR="000E3830" w:rsidRPr="00E13990" w:rsidRDefault="000E3830" w:rsidP="00093C42">
      <w:pPr>
        <w:pStyle w:val="oancuaDanhsach"/>
        <w:numPr>
          <w:ilvl w:val="0"/>
          <w:numId w:val="14"/>
        </w:numPr>
        <w:ind w:left="0" w:firstLine="284"/>
        <w:jc w:val="both"/>
        <w:rPr>
          <w:rFonts w:cstheme="minorHAnsi"/>
          <w:lang w:val="vi-VN"/>
        </w:rPr>
      </w:pPr>
      <w:r w:rsidRPr="00E13990">
        <w:rPr>
          <w:rFonts w:cstheme="minorHAnsi"/>
          <w:b/>
          <w:bCs/>
          <w:lang w:val="vi-VN"/>
        </w:rPr>
        <w:t>Long Môn Hào</w:t>
      </w:r>
      <w:r w:rsidRPr="00E13990">
        <w:rPr>
          <w:rFonts w:cstheme="minorHAnsi"/>
          <w:lang w:val="vi-VN"/>
        </w:rPr>
        <w:t xml:space="preserve"> -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178899" w14:textId="09F502C5" w:rsidR="000E3830" w:rsidRPr="00E13990" w:rsidRDefault="000E3830" w:rsidP="00093C42">
      <w:pPr>
        <w:pStyle w:val="oancuaDanhsach"/>
        <w:numPr>
          <w:ilvl w:val="0"/>
          <w:numId w:val="14"/>
        </w:numPr>
        <w:ind w:left="0" w:firstLine="284"/>
        <w:jc w:val="both"/>
        <w:rPr>
          <w:rFonts w:cstheme="minorHAnsi"/>
          <w:lang w:val="vi-VN"/>
        </w:rPr>
      </w:pPr>
      <w:r w:rsidRPr="00E13990">
        <w:rPr>
          <w:rFonts w:cstheme="minorHAnsi"/>
          <w:b/>
          <w:bCs/>
          <w:lang w:val="vi-VN"/>
        </w:rPr>
        <w:t>Phố cổ Danzishi</w:t>
      </w:r>
      <w:r w:rsidRPr="00E13990">
        <w:rPr>
          <w:rFonts w:cstheme="minorHAnsi"/>
          <w:lang w:val="vi-VN"/>
        </w:rPr>
        <w:t xml:space="preserve"> - được xem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và m ua sắm.</w:t>
      </w:r>
    </w:p>
    <w:p w14:paraId="1707B34B" w14:textId="77777777" w:rsidR="008E2B8C" w:rsidRDefault="008E2B8C" w:rsidP="005631B4">
      <w:pPr>
        <w:pStyle w:val="oancuaDanhsach"/>
        <w:ind w:left="0" w:firstLine="284"/>
        <w:jc w:val="both"/>
        <w:rPr>
          <w:rFonts w:cstheme="minorHAnsi"/>
          <w:lang w:val="vi-VN"/>
        </w:rPr>
      </w:pPr>
      <w:r w:rsidRPr="008E2B8C">
        <w:rPr>
          <w:rFonts w:cstheme="minorHAnsi"/>
          <w:b/>
          <w:bCs/>
          <w:lang w:val="vi-VN"/>
        </w:rPr>
        <w:t xml:space="preserve">Trưa: </w:t>
      </w:r>
      <w:r w:rsidRPr="008E2B8C">
        <w:rPr>
          <w:rFonts w:cstheme="minorHAnsi"/>
          <w:lang w:val="vi-VN"/>
        </w:rPr>
        <w:t xml:space="preserve">Xe đưa đoàn dùng bữa trưa tại nhà hàng và sau đó đi dạo khu </w:t>
      </w:r>
      <w:r w:rsidRPr="008E2B8C">
        <w:rPr>
          <w:rFonts w:cstheme="minorHAnsi"/>
          <w:b/>
          <w:bCs/>
          <w:lang w:val="vi-VN"/>
        </w:rPr>
        <w:t>phố Quán Âm Kiều</w:t>
      </w:r>
      <w:r w:rsidRPr="008E2B8C">
        <w:rPr>
          <w:rFonts w:cstheme="minorHAnsi"/>
          <w:lang w:val="vi-VN"/>
        </w:rPr>
        <w:t xml:space="preserve"> - một trong những con phố phồn hoa náo nhiệt của thành phố là khu thương mại tổng hợp kết hợp ăn uống, mua sắm mà người dân Trùng Khánh yêu thích. </w:t>
      </w:r>
    </w:p>
    <w:p w14:paraId="55B25794" w14:textId="77777777" w:rsidR="008E2B8C" w:rsidRDefault="008E2B8C" w:rsidP="005631B4">
      <w:pPr>
        <w:pStyle w:val="oancuaDanhsach"/>
        <w:ind w:left="0" w:firstLine="284"/>
        <w:jc w:val="both"/>
        <w:rPr>
          <w:rFonts w:cstheme="minorHAnsi"/>
          <w:lang w:val="vi-VN"/>
        </w:rPr>
      </w:pPr>
      <w:r w:rsidRPr="008E2B8C">
        <w:rPr>
          <w:rFonts w:cstheme="minorHAnsi"/>
          <w:lang w:val="vi-VN"/>
        </w:rPr>
        <w:t xml:space="preserve">Xe đưa đoàn di chuyển ra sân bay, đáp chuyến bay </w:t>
      </w:r>
      <w:r w:rsidRPr="008E2B8C">
        <w:rPr>
          <w:rFonts w:cstheme="minorHAnsi"/>
          <w:b/>
          <w:bCs/>
          <w:lang w:val="vi-VN"/>
        </w:rPr>
        <w:t>CA 407 CKG-SGN 18:40 – 21:20 về TP. HCM</w:t>
      </w:r>
      <w:r w:rsidRPr="008E2B8C">
        <w:rPr>
          <w:rFonts w:cstheme="minorHAnsi"/>
          <w:lang w:val="vi-VN"/>
        </w:rPr>
        <w:t xml:space="preserve">. </w:t>
      </w:r>
    </w:p>
    <w:p w14:paraId="0936C2CF" w14:textId="77777777" w:rsidR="008E2B8C" w:rsidRDefault="008E2B8C" w:rsidP="005631B4">
      <w:pPr>
        <w:pStyle w:val="oancuaDanhsach"/>
        <w:ind w:left="0" w:firstLine="284"/>
        <w:jc w:val="both"/>
        <w:rPr>
          <w:rFonts w:cstheme="minorHAnsi"/>
          <w:lang w:val="vi-VN"/>
        </w:rPr>
      </w:pPr>
      <w:r w:rsidRPr="008E2B8C">
        <w:rPr>
          <w:rFonts w:cstheme="minorHAnsi"/>
          <w:lang w:val="vi-VN"/>
        </w:rPr>
        <w:t xml:space="preserve">Đến sân bay </w:t>
      </w:r>
      <w:r w:rsidRPr="008E2B8C">
        <w:rPr>
          <w:rFonts w:cstheme="minorHAnsi"/>
          <w:b/>
          <w:bCs/>
          <w:lang w:val="vi-VN"/>
        </w:rPr>
        <w:t>Tân Sơn Nhất</w:t>
      </w:r>
      <w:r w:rsidRPr="008E2B8C">
        <w:rPr>
          <w:rFonts w:cstheme="minorHAnsi"/>
          <w:lang w:val="vi-VN"/>
        </w:rPr>
        <w:t xml:space="preserve">, đoàn làm thủ tục nhập cảnh lấy hành lý. </w:t>
      </w:r>
    </w:p>
    <w:p w14:paraId="483438A9" w14:textId="35D6B6FC" w:rsidR="00E0046C" w:rsidRPr="008E2B8C" w:rsidRDefault="008E2B8C" w:rsidP="005631B4">
      <w:pPr>
        <w:pStyle w:val="oancuaDanhsach"/>
        <w:ind w:left="0" w:firstLine="284"/>
        <w:jc w:val="both"/>
        <w:rPr>
          <w:rFonts w:cstheme="minorHAnsi"/>
          <w:b/>
          <w:bCs/>
          <w:lang w:val="vi-VN"/>
        </w:rPr>
      </w:pPr>
      <w:r w:rsidRPr="008E2B8C">
        <w:rPr>
          <w:rFonts w:cstheme="minorHAnsi"/>
          <w:b/>
          <w:bCs/>
          <w:lang w:val="vi-VN"/>
        </w:rPr>
        <w:t xml:space="preserve">Trưởng đoàn tạm biệt quý khách – Kết thúc chuyến du lịch vui vẻ! </w:t>
      </w:r>
      <w:r w:rsidR="000E3830" w:rsidRPr="008E2B8C">
        <w:rPr>
          <w:rFonts w:cstheme="minorHAnsi"/>
          <w:b/>
          <w:bCs/>
          <w:lang w:val="vi-VN"/>
        </w:rPr>
        <w:t xml:space="preserve"> </w:t>
      </w:r>
    </w:p>
    <w:p w14:paraId="0875C26A" w14:textId="77777777" w:rsidR="005631B4" w:rsidRPr="005631B4" w:rsidRDefault="005631B4" w:rsidP="005631B4">
      <w:pPr>
        <w:pStyle w:val="oancuaDanhsach"/>
        <w:ind w:left="0" w:firstLine="284"/>
        <w:jc w:val="both"/>
        <w:rPr>
          <w:rFonts w:cstheme="minorHAnsi"/>
          <w:lang w:val="vi-VN"/>
        </w:rPr>
      </w:pPr>
    </w:p>
    <w:p w14:paraId="77140990" w14:textId="41E9FA4D" w:rsidR="00484919" w:rsidRPr="008E2B8C" w:rsidRDefault="00484919" w:rsidP="000E3830">
      <w:pPr>
        <w:spacing w:before="60" w:after="60"/>
        <w:jc w:val="both"/>
        <w:rPr>
          <w:rFonts w:ascii="Cambria" w:eastAsia="Times New Roman" w:hAnsi="Cambria" w:cstheme="minorHAnsi"/>
          <w:color w:val="FF0000"/>
          <w:u w:val="single"/>
          <w:lang w:val="vi-VN" w:eastAsia="zh-CN"/>
        </w:rPr>
      </w:pPr>
      <w:r w:rsidRPr="008E2B8C">
        <w:rPr>
          <w:rFonts w:ascii="Cambria" w:eastAsia="Times New Roman" w:hAnsi="Cambria" w:cstheme="minorHAnsi"/>
          <w:b/>
          <w:color w:val="FF0000"/>
          <w:highlight w:val="yellow"/>
          <w:u w:val="single"/>
          <w:lang w:val="vi-VN" w:eastAsia="zh-CN"/>
        </w:rPr>
        <w:t>Ghi chú:</w:t>
      </w:r>
      <w:r w:rsidRPr="008E2B8C">
        <w:rPr>
          <w:rFonts w:ascii="Cambria" w:eastAsia="Times New Roman" w:hAnsi="Cambria" w:cstheme="minorHAnsi"/>
          <w:b/>
          <w:color w:val="FF0000"/>
          <w:u w:val="single"/>
          <w:lang w:val="vi-VN" w:eastAsia="zh-CN"/>
        </w:rPr>
        <w:t xml:space="preserve"> </w:t>
      </w:r>
    </w:p>
    <w:p w14:paraId="56BFCB47" w14:textId="77777777" w:rsidR="00484919" w:rsidRPr="009D58D5" w:rsidRDefault="00484919" w:rsidP="000E3830">
      <w:pPr>
        <w:pStyle w:val="oancuaDanhsach"/>
        <w:numPr>
          <w:ilvl w:val="0"/>
          <w:numId w:val="8"/>
        </w:numPr>
        <w:pBdr>
          <w:top w:val="nil"/>
          <w:left w:val="nil"/>
          <w:bottom w:val="nil"/>
          <w:right w:val="nil"/>
          <w:between w:val="nil"/>
        </w:pBdr>
        <w:suppressAutoHyphens/>
        <w:spacing w:before="60" w:after="60" w:line="276" w:lineRule="auto"/>
        <w:jc w:val="both"/>
        <w:textDirection w:val="btLr"/>
        <w:textAlignment w:val="top"/>
        <w:outlineLvl w:val="0"/>
        <w:rPr>
          <w:rFonts w:eastAsia="Times New Roman" w:cstheme="minorHAnsi"/>
          <w:lang w:val="vi-VN" w:eastAsia="zh-CN"/>
        </w:rPr>
      </w:pPr>
      <w:r w:rsidRPr="009D58D5">
        <w:rPr>
          <w:rFonts w:eastAsia="Times New Roman" w:cstheme="minorHAnsi"/>
          <w:i/>
          <w:lang w:val="vi-VN" w:eastAsia="zh-CN"/>
        </w:rPr>
        <w:t>Thứ tự các điểm tham quan có thể thay đổi cho phù hợp với tình hình thực tế nhưng vẫn đảm bảo thực hiện đầy đủ nội dung chương trình.</w:t>
      </w:r>
    </w:p>
    <w:p w14:paraId="4D6A333D" w14:textId="267C8CFB" w:rsidR="00631F7E" w:rsidRPr="000E3830" w:rsidRDefault="000E3830" w:rsidP="000E3830">
      <w:pPr>
        <w:pStyle w:val="oancuaDanhsach"/>
        <w:numPr>
          <w:ilvl w:val="0"/>
          <w:numId w:val="8"/>
        </w:numPr>
        <w:pBdr>
          <w:top w:val="nil"/>
          <w:left w:val="nil"/>
          <w:bottom w:val="nil"/>
          <w:right w:val="nil"/>
          <w:between w:val="nil"/>
        </w:pBdr>
        <w:suppressAutoHyphens/>
        <w:spacing w:before="60" w:after="60" w:line="276" w:lineRule="auto"/>
        <w:jc w:val="both"/>
        <w:textDirection w:val="btLr"/>
        <w:textAlignment w:val="top"/>
        <w:outlineLvl w:val="0"/>
        <w:rPr>
          <w:rFonts w:eastAsia="Times New Roman" w:cstheme="minorHAnsi"/>
          <w:lang w:eastAsia="zh-CN"/>
        </w:rPr>
      </w:pPr>
      <w:r w:rsidRPr="009D58D5">
        <w:rPr>
          <w:rFonts w:eastAsia="Times New Roman" w:cstheme="minorHAnsi"/>
          <w:i/>
          <w:lang w:val="vi-VN" w:eastAsia="zh-CN"/>
        </w:rPr>
        <w:t xml:space="preserve"> </w:t>
      </w:r>
      <w:r w:rsidR="00484919" w:rsidRPr="009D58D5">
        <w:rPr>
          <w:rFonts w:eastAsia="Times New Roman" w:cstheme="minorHAnsi"/>
          <w:i/>
          <w:lang w:val="vi-VN" w:eastAsia="zh-CN"/>
        </w:rPr>
        <w:t>Quy định của khách sạn: giờ nhận phòng</w:t>
      </w:r>
      <w:r w:rsidR="00484919" w:rsidRPr="009D58D5">
        <w:rPr>
          <w:rFonts w:eastAsia="Times New Roman" w:cstheme="minorHAnsi"/>
          <w:b/>
          <w:bCs/>
          <w:i/>
          <w:lang w:val="vi-VN" w:eastAsia="zh-CN"/>
        </w:rPr>
        <w:t xml:space="preserve">: 14h00 – 15h00. </w:t>
      </w:r>
      <w:r w:rsidR="00484919" w:rsidRPr="005631B4">
        <w:rPr>
          <w:rFonts w:eastAsia="Times New Roman" w:cstheme="minorHAnsi"/>
          <w:b/>
          <w:bCs/>
          <w:i/>
          <w:lang w:eastAsia="zh-CN"/>
        </w:rPr>
        <w:t>Giờ trả phòng 12h00</w:t>
      </w:r>
      <w:r w:rsidR="00D9612C" w:rsidRPr="005631B4">
        <w:rPr>
          <w:rFonts w:eastAsia="Times New Roman" w:cstheme="minorHAnsi"/>
          <w:b/>
          <w:bCs/>
          <w:i/>
          <w:lang w:eastAsia="zh-CN"/>
        </w:rPr>
        <w:tab/>
      </w:r>
    </w:p>
    <w:tbl>
      <w:tblPr>
        <w:tblpPr w:leftFromText="180" w:rightFromText="180" w:vertAnchor="text" w:horzAnchor="margin" w:tblpXSpec="center" w:tblpY="33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3119"/>
        <w:gridCol w:w="1701"/>
        <w:gridCol w:w="1843"/>
        <w:gridCol w:w="1701"/>
      </w:tblGrid>
      <w:tr w:rsidR="000E3830" w:rsidRPr="000E3830" w14:paraId="47A5728A" w14:textId="77777777" w:rsidTr="000E3830">
        <w:trPr>
          <w:trHeight w:val="973"/>
        </w:trPr>
        <w:tc>
          <w:tcPr>
            <w:tcW w:w="2268" w:type="dxa"/>
            <w:shd w:val="clear" w:color="auto" w:fill="FF0000"/>
            <w:vAlign w:val="center"/>
          </w:tcPr>
          <w:p w14:paraId="54DB7920" w14:textId="77777777" w:rsidR="000E3830" w:rsidRPr="000E3830" w:rsidRDefault="000E3830" w:rsidP="005631B4">
            <w:pPr>
              <w:jc w:val="center"/>
              <w:rPr>
                <w:rFonts w:ascii="Cambria" w:hAnsi="Cambria" w:cstheme="minorHAnsi"/>
                <w:b/>
                <w:bCs/>
                <w:color w:val="FFFFFF" w:themeColor="background1"/>
                <w:lang w:val="vi-VN"/>
              </w:rPr>
            </w:pPr>
            <w:r w:rsidRPr="000E3830">
              <w:rPr>
                <w:rFonts w:ascii="Cambria" w:hAnsi="Cambria" w:cstheme="minorHAnsi"/>
                <w:b/>
                <w:bCs/>
                <w:color w:val="FFFFFF" w:themeColor="background1"/>
              </w:rPr>
              <w:lastRenderedPageBreak/>
              <w:t>NGÀY</w:t>
            </w:r>
            <w:r w:rsidRPr="000E3830">
              <w:rPr>
                <w:rFonts w:ascii="Cambria" w:hAnsi="Cambria" w:cstheme="minorHAnsi"/>
                <w:b/>
                <w:bCs/>
                <w:color w:val="FFFFFF" w:themeColor="background1"/>
                <w:lang w:val="vi-VN"/>
              </w:rPr>
              <w:t xml:space="preserve"> KHỞI HÀNH</w:t>
            </w:r>
          </w:p>
        </w:tc>
        <w:tc>
          <w:tcPr>
            <w:tcW w:w="3119" w:type="dxa"/>
            <w:shd w:val="clear" w:color="auto" w:fill="FF0000"/>
            <w:vAlign w:val="center"/>
          </w:tcPr>
          <w:p w14:paraId="02C295D3" w14:textId="77777777" w:rsidR="000E3830" w:rsidRPr="000E3830" w:rsidRDefault="000E3830" w:rsidP="005631B4">
            <w:pPr>
              <w:jc w:val="center"/>
              <w:rPr>
                <w:rFonts w:ascii="Cambria" w:hAnsi="Cambria" w:cstheme="minorHAnsi"/>
                <w:b/>
                <w:color w:val="FFFFFF" w:themeColor="background1"/>
                <w:lang w:val="vi-VN"/>
              </w:rPr>
            </w:pPr>
            <w:r w:rsidRPr="000E3830">
              <w:rPr>
                <w:rFonts w:ascii="Cambria" w:hAnsi="Cambria" w:cstheme="minorHAnsi"/>
                <w:b/>
                <w:color w:val="FFFFFF" w:themeColor="background1"/>
                <w:lang w:val="vi-VN"/>
              </w:rPr>
              <w:t>HÀNG KHÔNG</w:t>
            </w:r>
          </w:p>
        </w:tc>
        <w:tc>
          <w:tcPr>
            <w:tcW w:w="1701" w:type="dxa"/>
            <w:shd w:val="clear" w:color="auto" w:fill="FF0000"/>
            <w:vAlign w:val="center"/>
          </w:tcPr>
          <w:p w14:paraId="7DFA60EB" w14:textId="77777777" w:rsidR="000E3830" w:rsidRPr="000E3830" w:rsidRDefault="000E3830" w:rsidP="005631B4">
            <w:pPr>
              <w:jc w:val="center"/>
              <w:rPr>
                <w:rFonts w:ascii="Cambria" w:hAnsi="Cambria" w:cstheme="minorHAnsi"/>
                <w:b/>
                <w:color w:val="FFFFFF" w:themeColor="background1"/>
              </w:rPr>
            </w:pPr>
            <w:r w:rsidRPr="000E3830">
              <w:rPr>
                <w:rFonts w:ascii="Cambria" w:hAnsi="Cambria" w:cstheme="minorHAnsi"/>
                <w:b/>
                <w:color w:val="FFFFFF" w:themeColor="background1"/>
              </w:rPr>
              <w:t>NGƯỜI LỚN</w:t>
            </w:r>
          </w:p>
        </w:tc>
        <w:tc>
          <w:tcPr>
            <w:tcW w:w="1843" w:type="dxa"/>
            <w:shd w:val="clear" w:color="auto" w:fill="FF0000"/>
            <w:vAlign w:val="center"/>
          </w:tcPr>
          <w:p w14:paraId="09650A18" w14:textId="77777777" w:rsidR="000E3830" w:rsidRPr="000E3830" w:rsidRDefault="000E3830" w:rsidP="005631B4">
            <w:pPr>
              <w:tabs>
                <w:tab w:val="left" w:pos="0"/>
                <w:tab w:val="left" w:pos="270"/>
                <w:tab w:val="left" w:pos="684"/>
              </w:tabs>
              <w:jc w:val="center"/>
              <w:rPr>
                <w:rFonts w:ascii="Cambria" w:hAnsi="Cambria" w:cstheme="minorHAnsi"/>
                <w:b/>
                <w:color w:val="FFFFFF" w:themeColor="background1"/>
              </w:rPr>
            </w:pPr>
            <w:r w:rsidRPr="000E3830">
              <w:rPr>
                <w:rFonts w:ascii="Cambria" w:hAnsi="Cambria" w:cstheme="minorHAnsi"/>
                <w:b/>
                <w:color w:val="FFFFFF" w:themeColor="background1"/>
              </w:rPr>
              <w:t>EM BÉ</w:t>
            </w:r>
          </w:p>
          <w:p w14:paraId="0440E25C" w14:textId="77777777" w:rsidR="000E3830" w:rsidRPr="000E3830" w:rsidRDefault="000E3830" w:rsidP="005631B4">
            <w:pPr>
              <w:tabs>
                <w:tab w:val="left" w:pos="0"/>
                <w:tab w:val="left" w:pos="270"/>
                <w:tab w:val="left" w:pos="684"/>
              </w:tabs>
              <w:jc w:val="center"/>
              <w:rPr>
                <w:rFonts w:ascii="Cambria" w:hAnsi="Cambria" w:cstheme="minorHAnsi"/>
                <w:b/>
                <w:color w:val="FFFFFF" w:themeColor="background1"/>
              </w:rPr>
            </w:pPr>
            <w:r w:rsidRPr="000E3830">
              <w:rPr>
                <w:rFonts w:ascii="Cambria" w:hAnsi="Cambria" w:cstheme="minorHAnsi"/>
                <w:b/>
                <w:color w:val="FFFFFF" w:themeColor="background1"/>
              </w:rPr>
              <w:t>(Từ</w:t>
            </w:r>
            <w:r w:rsidRPr="000E3830">
              <w:rPr>
                <w:rFonts w:ascii="Cambria" w:hAnsi="Cambria" w:cstheme="minorHAnsi"/>
                <w:b/>
                <w:color w:val="FFFFFF" w:themeColor="background1"/>
                <w:lang w:val="vi-VN"/>
              </w:rPr>
              <w:t xml:space="preserve"> 02 – 11 tuổi</w:t>
            </w:r>
            <w:r w:rsidRPr="000E3830">
              <w:rPr>
                <w:rFonts w:ascii="Cambria" w:hAnsi="Cambria" w:cstheme="minorHAnsi"/>
                <w:b/>
                <w:color w:val="FFFFFF" w:themeColor="background1"/>
              </w:rPr>
              <w:t>)</w:t>
            </w:r>
          </w:p>
        </w:tc>
        <w:tc>
          <w:tcPr>
            <w:tcW w:w="1701" w:type="dxa"/>
            <w:shd w:val="clear" w:color="auto" w:fill="FF0000"/>
          </w:tcPr>
          <w:p w14:paraId="48389A45" w14:textId="77777777" w:rsidR="000E3830" w:rsidRPr="000E3830" w:rsidRDefault="000E3830" w:rsidP="005631B4">
            <w:pPr>
              <w:tabs>
                <w:tab w:val="left" w:pos="0"/>
                <w:tab w:val="left" w:pos="270"/>
                <w:tab w:val="left" w:pos="684"/>
              </w:tabs>
              <w:jc w:val="center"/>
              <w:rPr>
                <w:rFonts w:ascii="Cambria" w:hAnsi="Cambria" w:cstheme="minorHAnsi"/>
                <w:b/>
                <w:color w:val="FFFFFF" w:themeColor="background1"/>
              </w:rPr>
            </w:pPr>
            <w:r w:rsidRPr="000E3830">
              <w:rPr>
                <w:rFonts w:ascii="Cambria" w:hAnsi="Cambria" w:cstheme="minorHAnsi"/>
                <w:b/>
                <w:color w:val="FFFFFF" w:themeColor="background1"/>
              </w:rPr>
              <w:t>EM BÉ</w:t>
            </w:r>
          </w:p>
          <w:p w14:paraId="3E832168" w14:textId="77777777" w:rsidR="000E3830" w:rsidRPr="000E3830" w:rsidRDefault="000E3830" w:rsidP="005631B4">
            <w:pPr>
              <w:tabs>
                <w:tab w:val="left" w:pos="0"/>
                <w:tab w:val="left" w:pos="270"/>
                <w:tab w:val="left" w:pos="684"/>
              </w:tabs>
              <w:jc w:val="center"/>
              <w:rPr>
                <w:rFonts w:ascii="Cambria" w:hAnsi="Cambria" w:cstheme="minorHAnsi"/>
                <w:b/>
                <w:color w:val="FFFFFF" w:themeColor="background1"/>
              </w:rPr>
            </w:pPr>
            <w:r w:rsidRPr="000E3830">
              <w:rPr>
                <w:rFonts w:ascii="Cambria" w:hAnsi="Cambria" w:cstheme="minorHAnsi"/>
                <w:b/>
                <w:color w:val="FFFFFF" w:themeColor="background1"/>
              </w:rPr>
              <w:t>(Dưới 2T)</w:t>
            </w:r>
          </w:p>
        </w:tc>
      </w:tr>
      <w:tr w:rsidR="008E2B8C" w:rsidRPr="000E3830" w14:paraId="098D8E9D" w14:textId="77777777" w:rsidTr="000E3830">
        <w:trPr>
          <w:trHeight w:val="1264"/>
        </w:trPr>
        <w:tc>
          <w:tcPr>
            <w:tcW w:w="2268" w:type="dxa"/>
            <w:shd w:val="clear" w:color="auto" w:fill="FFFFFF"/>
            <w:vAlign w:val="center"/>
          </w:tcPr>
          <w:p w14:paraId="4DD8F3A2" w14:textId="18F62EE6" w:rsidR="008E2B8C" w:rsidRPr="004B124B" w:rsidRDefault="009D58D5" w:rsidP="004B124B">
            <w:pPr>
              <w:spacing w:before="80" w:after="80"/>
              <w:jc w:val="center"/>
              <w:rPr>
                <w:rFonts w:eastAsia="SimSun"/>
                <w:b/>
                <w:bCs/>
                <w:lang w:eastAsia="zh-CN"/>
              </w:rPr>
            </w:pPr>
            <w:r>
              <w:rPr>
                <w:rFonts w:eastAsia="SimSun"/>
                <w:b/>
                <w:bCs/>
                <w:lang w:eastAsia="zh-CN"/>
              </w:rPr>
              <w:t>18</w:t>
            </w:r>
            <w:r w:rsidR="008E2B8C" w:rsidRPr="004B124B">
              <w:rPr>
                <w:rFonts w:eastAsia="SimSun"/>
                <w:b/>
                <w:bCs/>
                <w:lang w:eastAsia="zh-CN"/>
              </w:rPr>
              <w:t xml:space="preserve"> – </w:t>
            </w:r>
            <w:r>
              <w:rPr>
                <w:rFonts w:eastAsia="SimSun"/>
                <w:b/>
                <w:bCs/>
                <w:lang w:eastAsia="zh-CN"/>
              </w:rPr>
              <w:t>22</w:t>
            </w:r>
            <w:r w:rsidR="008E2B8C" w:rsidRPr="004B124B">
              <w:rPr>
                <w:rFonts w:eastAsia="SimSun"/>
                <w:b/>
                <w:bCs/>
                <w:lang w:eastAsia="zh-CN"/>
              </w:rPr>
              <w:t>/12</w:t>
            </w:r>
          </w:p>
          <w:p w14:paraId="1707799A" w14:textId="733AE026" w:rsidR="008E2B8C" w:rsidRPr="004B124B" w:rsidRDefault="009D58D5" w:rsidP="004B124B">
            <w:pPr>
              <w:spacing w:before="80" w:after="80"/>
              <w:jc w:val="center"/>
              <w:rPr>
                <w:rFonts w:eastAsia="SimSun"/>
                <w:b/>
                <w:bCs/>
                <w:lang w:eastAsia="zh-CN"/>
              </w:rPr>
            </w:pPr>
            <w:r>
              <w:rPr>
                <w:rFonts w:eastAsia="SimSun"/>
                <w:b/>
                <w:bCs/>
                <w:lang w:eastAsia="zh-CN"/>
              </w:rPr>
              <w:t>25</w:t>
            </w:r>
            <w:r w:rsidR="008E2B8C" w:rsidRPr="004B124B">
              <w:rPr>
                <w:rFonts w:eastAsia="SimSun"/>
                <w:b/>
                <w:bCs/>
                <w:lang w:eastAsia="zh-CN"/>
              </w:rPr>
              <w:t xml:space="preserve"> – </w:t>
            </w:r>
            <w:r>
              <w:rPr>
                <w:rFonts w:eastAsia="SimSun"/>
                <w:b/>
                <w:bCs/>
                <w:lang w:eastAsia="zh-CN"/>
              </w:rPr>
              <w:t>29</w:t>
            </w:r>
            <w:r w:rsidR="008E2B8C" w:rsidRPr="004B124B">
              <w:rPr>
                <w:rFonts w:eastAsia="SimSun"/>
                <w:b/>
                <w:bCs/>
                <w:lang w:eastAsia="zh-CN"/>
              </w:rPr>
              <w:t>/12</w:t>
            </w:r>
          </w:p>
          <w:p w14:paraId="14D0C411" w14:textId="3CC291E4" w:rsidR="008E2B8C" w:rsidRPr="009D58D5" w:rsidRDefault="009D58D5" w:rsidP="004B124B">
            <w:pPr>
              <w:spacing w:before="80" w:after="80"/>
              <w:jc w:val="center"/>
              <w:rPr>
                <w:rFonts w:eastAsia="SimSun"/>
                <w:b/>
                <w:bCs/>
                <w:lang w:val="vi-VN" w:eastAsia="zh-CN"/>
              </w:rPr>
            </w:pPr>
            <w:r>
              <w:rPr>
                <w:rFonts w:eastAsia="SimSun"/>
                <w:b/>
                <w:bCs/>
                <w:lang w:eastAsia="zh-CN"/>
              </w:rPr>
              <w:t>08</w:t>
            </w:r>
            <w:r w:rsidR="008E2B8C" w:rsidRPr="004B124B">
              <w:rPr>
                <w:rFonts w:eastAsia="SimSun"/>
                <w:b/>
                <w:bCs/>
                <w:lang w:eastAsia="zh-CN"/>
              </w:rPr>
              <w:t xml:space="preserve"> – </w:t>
            </w:r>
            <w:r>
              <w:rPr>
                <w:rFonts w:eastAsia="SimSun"/>
                <w:b/>
                <w:bCs/>
                <w:lang w:eastAsia="zh-CN"/>
              </w:rPr>
              <w:t>12</w:t>
            </w:r>
            <w:r w:rsidR="008E2B8C" w:rsidRPr="004B124B">
              <w:rPr>
                <w:rFonts w:eastAsia="SimSun"/>
                <w:b/>
                <w:bCs/>
                <w:lang w:eastAsia="zh-CN"/>
              </w:rPr>
              <w:t>/</w:t>
            </w:r>
            <w:r>
              <w:rPr>
                <w:rFonts w:eastAsia="SimSun"/>
                <w:b/>
                <w:bCs/>
                <w:lang w:eastAsia="zh-CN"/>
              </w:rPr>
              <w:t>01</w:t>
            </w:r>
            <w:r>
              <w:rPr>
                <w:rFonts w:eastAsia="SimSun"/>
                <w:b/>
                <w:bCs/>
                <w:lang w:val="vi-VN" w:eastAsia="zh-CN"/>
              </w:rPr>
              <w:t>/2025</w:t>
            </w:r>
          </w:p>
          <w:p w14:paraId="27FE7FB7" w14:textId="5BA0FF09" w:rsidR="008E2B8C" w:rsidRPr="009D58D5" w:rsidRDefault="009D58D5" w:rsidP="004B124B">
            <w:pPr>
              <w:spacing w:before="80" w:after="80"/>
              <w:jc w:val="center"/>
              <w:rPr>
                <w:rFonts w:eastAsia="SimSun"/>
                <w:b/>
                <w:bCs/>
                <w:lang w:val="vi-VN" w:eastAsia="zh-CN"/>
              </w:rPr>
            </w:pPr>
            <w:r>
              <w:rPr>
                <w:rFonts w:eastAsia="SimSun"/>
                <w:b/>
                <w:bCs/>
                <w:lang w:eastAsia="zh-CN"/>
              </w:rPr>
              <w:t>15</w:t>
            </w:r>
            <w:r w:rsidR="008E2B8C" w:rsidRPr="004B124B">
              <w:rPr>
                <w:rFonts w:eastAsia="SimSun"/>
                <w:b/>
                <w:bCs/>
                <w:lang w:eastAsia="zh-CN"/>
              </w:rPr>
              <w:t xml:space="preserve"> – </w:t>
            </w:r>
            <w:r>
              <w:rPr>
                <w:rFonts w:eastAsia="SimSun"/>
                <w:b/>
                <w:bCs/>
                <w:lang w:eastAsia="zh-CN"/>
              </w:rPr>
              <w:t>19</w:t>
            </w:r>
            <w:r w:rsidR="008E2B8C" w:rsidRPr="004B124B">
              <w:rPr>
                <w:rFonts w:eastAsia="SimSun"/>
                <w:b/>
                <w:bCs/>
                <w:lang w:eastAsia="zh-CN"/>
              </w:rPr>
              <w:t>/</w:t>
            </w:r>
            <w:r>
              <w:rPr>
                <w:rFonts w:eastAsia="SimSun"/>
                <w:b/>
                <w:bCs/>
                <w:lang w:eastAsia="zh-CN"/>
              </w:rPr>
              <w:t>01</w:t>
            </w:r>
          </w:p>
          <w:p w14:paraId="3127F738" w14:textId="5BCBE401" w:rsidR="008E2B8C" w:rsidRPr="009D58D5" w:rsidRDefault="009D58D5" w:rsidP="005631B4">
            <w:pPr>
              <w:spacing w:before="80" w:after="80"/>
              <w:jc w:val="center"/>
              <w:rPr>
                <w:rFonts w:ascii="Cambria" w:eastAsia="SimSun" w:hAnsi="Cambria" w:cstheme="minorHAnsi"/>
                <w:b/>
                <w:bCs/>
                <w:lang w:val="vi-VN" w:eastAsia="zh-CN"/>
              </w:rPr>
            </w:pPr>
            <w:r>
              <w:rPr>
                <w:rFonts w:eastAsia="SimSun"/>
                <w:b/>
                <w:bCs/>
                <w:lang w:eastAsia="zh-CN"/>
              </w:rPr>
              <w:t>19</w:t>
            </w:r>
            <w:r w:rsidR="008E2B8C" w:rsidRPr="004B124B">
              <w:rPr>
                <w:rFonts w:eastAsia="SimSun"/>
                <w:b/>
                <w:bCs/>
                <w:lang w:eastAsia="zh-CN"/>
              </w:rPr>
              <w:t xml:space="preserve"> – </w:t>
            </w:r>
            <w:r>
              <w:rPr>
                <w:rFonts w:eastAsia="SimSun"/>
                <w:b/>
                <w:bCs/>
                <w:lang w:eastAsia="zh-CN"/>
              </w:rPr>
              <w:t>23</w:t>
            </w:r>
            <w:r w:rsidR="008E2B8C" w:rsidRPr="004B124B">
              <w:rPr>
                <w:rFonts w:eastAsia="SimSun"/>
                <w:b/>
                <w:bCs/>
                <w:lang w:eastAsia="zh-CN"/>
              </w:rPr>
              <w:t>/</w:t>
            </w:r>
            <w:r>
              <w:rPr>
                <w:rFonts w:eastAsia="SimSun"/>
                <w:b/>
                <w:bCs/>
                <w:lang w:eastAsia="zh-CN"/>
              </w:rPr>
              <w:t>01</w:t>
            </w:r>
          </w:p>
        </w:tc>
        <w:tc>
          <w:tcPr>
            <w:tcW w:w="3119" w:type="dxa"/>
            <w:shd w:val="clear" w:color="auto" w:fill="FFFFFF"/>
            <w:vAlign w:val="center"/>
          </w:tcPr>
          <w:p w14:paraId="22236682" w14:textId="77777777" w:rsidR="008E2B8C" w:rsidRPr="000E3830" w:rsidRDefault="008E2B8C" w:rsidP="005631B4">
            <w:pPr>
              <w:spacing w:before="80" w:after="80"/>
              <w:jc w:val="center"/>
              <w:rPr>
                <w:rFonts w:ascii="Cambria" w:eastAsia="Times New Roman" w:hAnsi="Cambria" w:cstheme="minorHAnsi"/>
                <w:b/>
                <w:lang w:eastAsia="zh-CN"/>
              </w:rPr>
            </w:pPr>
            <w:r w:rsidRPr="000E3830">
              <w:rPr>
                <w:rFonts w:ascii="Cambria" w:eastAsia="Times New Roman" w:hAnsi="Cambria" w:cstheme="minorHAnsi"/>
                <w:b/>
                <w:lang w:eastAsia="zh-CN"/>
              </w:rPr>
              <w:t>CA408 SGN - CKG</w:t>
            </w:r>
          </w:p>
          <w:p w14:paraId="43205D85" w14:textId="77777777" w:rsidR="008E2B8C" w:rsidRPr="000E3830" w:rsidRDefault="008E2B8C" w:rsidP="005631B4">
            <w:pPr>
              <w:spacing w:before="80" w:after="80"/>
              <w:jc w:val="center"/>
              <w:rPr>
                <w:rFonts w:ascii="Cambria" w:eastAsia="Times New Roman" w:hAnsi="Cambria" w:cstheme="minorHAnsi"/>
                <w:b/>
                <w:lang w:eastAsia="zh-CN"/>
              </w:rPr>
            </w:pPr>
            <w:r w:rsidRPr="000E3830">
              <w:rPr>
                <w:rFonts w:ascii="Cambria" w:eastAsia="Times New Roman" w:hAnsi="Cambria" w:cstheme="minorHAnsi"/>
                <w:b/>
                <w:lang w:eastAsia="zh-CN"/>
              </w:rPr>
              <w:t>23:20 - 04:00+1</w:t>
            </w:r>
          </w:p>
          <w:p w14:paraId="4BB09E6B" w14:textId="77777777" w:rsidR="008E2B8C" w:rsidRPr="000E3830" w:rsidRDefault="008E2B8C" w:rsidP="005631B4">
            <w:pPr>
              <w:spacing w:before="80" w:after="80"/>
              <w:jc w:val="center"/>
              <w:rPr>
                <w:rFonts w:ascii="Cambria" w:eastAsia="Times New Roman" w:hAnsi="Cambria" w:cstheme="minorHAnsi"/>
                <w:b/>
                <w:lang w:eastAsia="zh-CN"/>
              </w:rPr>
            </w:pPr>
            <w:r w:rsidRPr="000E3830">
              <w:rPr>
                <w:rFonts w:ascii="Cambria" w:eastAsia="Times New Roman" w:hAnsi="Cambria" w:cstheme="minorHAnsi"/>
                <w:b/>
                <w:lang w:eastAsia="zh-CN"/>
              </w:rPr>
              <w:t>CA407 CKG - SGN</w:t>
            </w:r>
          </w:p>
          <w:p w14:paraId="37E6EDF7" w14:textId="51BA4650" w:rsidR="008E2B8C" w:rsidRPr="000E3830" w:rsidRDefault="008E2B8C" w:rsidP="005631B4">
            <w:pPr>
              <w:spacing w:before="80" w:after="80"/>
              <w:jc w:val="center"/>
              <w:rPr>
                <w:rFonts w:ascii="Cambria" w:eastAsia="Times New Roman" w:hAnsi="Cambria" w:cstheme="minorHAnsi"/>
                <w:b/>
                <w:lang w:eastAsia="zh-CN"/>
              </w:rPr>
            </w:pPr>
            <w:r w:rsidRPr="000E3830">
              <w:rPr>
                <w:rFonts w:ascii="Cambria" w:eastAsia="Times New Roman" w:hAnsi="Cambria" w:cstheme="minorHAnsi"/>
                <w:b/>
                <w:lang w:eastAsia="zh-CN"/>
              </w:rPr>
              <w:t>18:40 - 21:20</w:t>
            </w:r>
          </w:p>
        </w:tc>
        <w:tc>
          <w:tcPr>
            <w:tcW w:w="1701" w:type="dxa"/>
            <w:shd w:val="clear" w:color="auto" w:fill="FFFFFF"/>
            <w:vAlign w:val="center"/>
          </w:tcPr>
          <w:p w14:paraId="3143DFB8" w14:textId="74BDDD41" w:rsidR="008E2B8C" w:rsidRPr="000E3830" w:rsidRDefault="009D58D5" w:rsidP="005631B4">
            <w:pPr>
              <w:spacing w:before="80" w:after="80"/>
              <w:jc w:val="center"/>
              <w:rPr>
                <w:rFonts w:ascii="Cambria" w:eastAsiaTheme="minorHAnsi" w:hAnsi="Cambria" w:cstheme="minorHAnsi"/>
                <w:b/>
                <w:lang w:val="de-DE" w:eastAsia="en-US"/>
              </w:rPr>
            </w:pPr>
            <w:r>
              <w:rPr>
                <w:rFonts w:ascii="Cambria" w:eastAsiaTheme="minorHAnsi" w:hAnsi="Cambria" w:cstheme="minorHAnsi"/>
                <w:b/>
                <w:lang w:val="de-DE" w:eastAsia="en-US"/>
              </w:rPr>
              <w:t>13</w:t>
            </w:r>
            <w:r w:rsidR="008E2B8C" w:rsidRPr="000E3830">
              <w:rPr>
                <w:rFonts w:ascii="Cambria" w:eastAsiaTheme="minorHAnsi" w:hAnsi="Cambria" w:cstheme="minorHAnsi"/>
                <w:b/>
                <w:lang w:val="de-DE" w:eastAsia="en-US"/>
              </w:rPr>
              <w:t>,</w:t>
            </w:r>
            <w:r>
              <w:rPr>
                <w:rFonts w:ascii="Cambria" w:eastAsiaTheme="minorHAnsi" w:hAnsi="Cambria" w:cstheme="minorHAnsi"/>
                <w:b/>
                <w:lang w:val="de-DE" w:eastAsia="en-US"/>
              </w:rPr>
              <w:t>990</w:t>
            </w:r>
            <w:r w:rsidR="008E2B8C" w:rsidRPr="000E3830">
              <w:rPr>
                <w:rFonts w:ascii="Cambria" w:eastAsiaTheme="minorHAnsi" w:hAnsi="Cambria" w:cstheme="minorHAnsi"/>
                <w:b/>
                <w:lang w:val="de-DE" w:eastAsia="en-US"/>
              </w:rPr>
              <w:t>,000</w:t>
            </w:r>
          </w:p>
        </w:tc>
        <w:tc>
          <w:tcPr>
            <w:tcW w:w="1843" w:type="dxa"/>
            <w:shd w:val="clear" w:color="auto" w:fill="FFFFFF"/>
            <w:vAlign w:val="center"/>
          </w:tcPr>
          <w:p w14:paraId="13EA5829" w14:textId="2E25A7E8" w:rsidR="008E2B8C" w:rsidRPr="000E3830" w:rsidRDefault="008E2B8C" w:rsidP="005631B4">
            <w:pPr>
              <w:tabs>
                <w:tab w:val="left" w:pos="-270"/>
                <w:tab w:val="left" w:pos="270"/>
                <w:tab w:val="left" w:pos="684"/>
              </w:tabs>
              <w:jc w:val="center"/>
              <w:rPr>
                <w:rFonts w:ascii="Cambria" w:eastAsiaTheme="minorHAnsi" w:hAnsi="Cambria" w:cstheme="minorHAnsi"/>
                <w:b/>
                <w:lang w:val="de-DE" w:eastAsia="en-US"/>
              </w:rPr>
            </w:pPr>
            <w:r w:rsidRPr="000E3830">
              <w:rPr>
                <w:rFonts w:ascii="Cambria" w:eastAsiaTheme="minorHAnsi" w:hAnsi="Cambria" w:cstheme="minorHAnsi"/>
                <w:b/>
                <w:lang w:val="de-DE" w:eastAsia="en-US"/>
              </w:rPr>
              <w:t>1</w:t>
            </w:r>
            <w:r>
              <w:rPr>
                <w:rFonts w:ascii="Cambria" w:eastAsiaTheme="minorHAnsi" w:hAnsi="Cambria" w:cstheme="minorHAnsi"/>
                <w:b/>
                <w:lang w:val="de-DE" w:eastAsia="en-US"/>
              </w:rPr>
              <w:t>3</w:t>
            </w:r>
            <w:r w:rsidRPr="000E3830">
              <w:rPr>
                <w:rFonts w:ascii="Cambria" w:eastAsiaTheme="minorHAnsi" w:hAnsi="Cambria" w:cstheme="minorHAnsi"/>
                <w:b/>
                <w:lang w:val="de-DE" w:eastAsia="en-US"/>
              </w:rPr>
              <w:t>,</w:t>
            </w:r>
            <w:r w:rsidR="009D58D5">
              <w:rPr>
                <w:rFonts w:ascii="Cambria" w:eastAsiaTheme="minorHAnsi" w:hAnsi="Cambria" w:cstheme="minorHAnsi"/>
                <w:b/>
                <w:lang w:val="de-DE" w:eastAsia="en-US"/>
              </w:rPr>
              <w:t>3</w:t>
            </w:r>
            <w:r w:rsidRPr="000E3830">
              <w:rPr>
                <w:rFonts w:ascii="Cambria" w:eastAsiaTheme="minorHAnsi" w:hAnsi="Cambria" w:cstheme="minorHAnsi"/>
                <w:b/>
                <w:lang w:val="de-DE" w:eastAsia="en-US"/>
              </w:rPr>
              <w:t>90,000</w:t>
            </w:r>
          </w:p>
        </w:tc>
        <w:tc>
          <w:tcPr>
            <w:tcW w:w="1701" w:type="dxa"/>
            <w:shd w:val="clear" w:color="auto" w:fill="FFFFFF"/>
            <w:vAlign w:val="center"/>
          </w:tcPr>
          <w:p w14:paraId="2044C6DB" w14:textId="60E44EBF" w:rsidR="008E2B8C" w:rsidRPr="000E3830" w:rsidRDefault="008E2B8C" w:rsidP="005631B4">
            <w:pPr>
              <w:tabs>
                <w:tab w:val="left" w:pos="-270"/>
                <w:tab w:val="left" w:pos="270"/>
                <w:tab w:val="left" w:pos="684"/>
              </w:tabs>
              <w:jc w:val="center"/>
              <w:rPr>
                <w:rFonts w:ascii="Cambria" w:eastAsiaTheme="minorHAnsi" w:hAnsi="Cambria" w:cstheme="minorHAnsi"/>
                <w:b/>
                <w:lang w:val="de-DE" w:eastAsia="en-US"/>
              </w:rPr>
            </w:pPr>
            <w:r w:rsidRPr="000E3830">
              <w:rPr>
                <w:rFonts w:ascii="Cambria" w:eastAsiaTheme="minorHAnsi" w:hAnsi="Cambria" w:cstheme="minorHAnsi"/>
                <w:b/>
                <w:lang w:val="de-DE" w:eastAsia="en-US"/>
              </w:rPr>
              <w:t>4,</w:t>
            </w:r>
            <w:r w:rsidR="009D58D5">
              <w:rPr>
                <w:rFonts w:ascii="Cambria" w:eastAsiaTheme="minorHAnsi" w:hAnsi="Cambria" w:cstheme="minorHAnsi"/>
                <w:b/>
                <w:lang w:val="de-DE" w:eastAsia="en-US"/>
              </w:rPr>
              <w:t>190</w:t>
            </w:r>
            <w:r w:rsidRPr="000E3830">
              <w:rPr>
                <w:rFonts w:ascii="Cambria" w:eastAsiaTheme="minorHAnsi" w:hAnsi="Cambria" w:cstheme="minorHAnsi"/>
                <w:b/>
                <w:lang w:val="de-DE" w:eastAsia="en-US"/>
              </w:rPr>
              <w:t>,000</w:t>
            </w:r>
          </w:p>
        </w:tc>
      </w:tr>
    </w:tbl>
    <w:tbl>
      <w:tblPr>
        <w:tblStyle w:val="LiBang"/>
        <w:tblpPr w:leftFromText="180" w:rightFromText="180" w:vertAnchor="text" w:horzAnchor="margin" w:tblpXSpec="center" w:tblpY="5760"/>
        <w:tblW w:w="10573" w:type="dxa"/>
        <w:tblLook w:val="04A0" w:firstRow="1" w:lastRow="0" w:firstColumn="1" w:lastColumn="0" w:noHBand="0" w:noVBand="1"/>
      </w:tblPr>
      <w:tblGrid>
        <w:gridCol w:w="10573"/>
      </w:tblGrid>
      <w:tr w:rsidR="005631B4" w:rsidRPr="000E3830" w14:paraId="1B102F48" w14:textId="77777777" w:rsidTr="008E2B8C">
        <w:trPr>
          <w:trHeight w:val="567"/>
        </w:trPr>
        <w:tc>
          <w:tcPr>
            <w:tcW w:w="10573" w:type="dxa"/>
            <w:tcBorders>
              <w:bottom w:val="single" w:sz="4" w:space="0" w:color="auto"/>
            </w:tcBorders>
            <w:shd w:val="clear" w:color="auto" w:fill="FF0000"/>
          </w:tcPr>
          <w:p w14:paraId="73F8638E" w14:textId="77777777" w:rsidR="005631B4" w:rsidRPr="000E3830" w:rsidRDefault="005631B4" w:rsidP="008E2B8C">
            <w:pPr>
              <w:spacing w:before="80" w:after="80"/>
              <w:jc w:val="both"/>
              <w:rPr>
                <w:rFonts w:ascii="Cambria" w:hAnsi="Cambria" w:cstheme="minorHAnsi"/>
                <w:b/>
              </w:rPr>
            </w:pPr>
            <w:r w:rsidRPr="000E3830">
              <w:rPr>
                <w:rFonts w:ascii="Cambria" w:hAnsi="Cambria" w:cstheme="minorHAnsi"/>
                <w:b/>
                <w:color w:val="FFFFFF" w:themeColor="background1"/>
              </w:rPr>
              <w:t>BAO GỒM</w:t>
            </w:r>
          </w:p>
        </w:tc>
      </w:tr>
      <w:tr w:rsidR="005631B4" w:rsidRPr="009D58D5" w14:paraId="57F61F39" w14:textId="77777777" w:rsidTr="008E2B8C">
        <w:trPr>
          <w:trHeight w:val="416"/>
        </w:trPr>
        <w:tc>
          <w:tcPr>
            <w:tcW w:w="10573" w:type="dxa"/>
            <w:tcBorders>
              <w:top w:val="single" w:sz="4" w:space="0" w:color="auto"/>
              <w:left w:val="single" w:sz="4" w:space="0" w:color="auto"/>
              <w:bottom w:val="single" w:sz="4" w:space="0" w:color="auto"/>
              <w:right w:val="single" w:sz="4" w:space="0" w:color="auto"/>
            </w:tcBorders>
            <w:shd w:val="clear" w:color="auto" w:fill="auto"/>
          </w:tcPr>
          <w:p w14:paraId="56F297D3"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
                <w:bCs/>
                <w:iCs/>
                <w:lang w:val="pt-BR"/>
              </w:rPr>
            </w:pPr>
            <w:r w:rsidRPr="000E3830">
              <w:rPr>
                <w:rFonts w:ascii="Cambria" w:hAnsi="Cambria" w:cstheme="minorHAnsi"/>
                <w:lang w:val="pt-BR"/>
              </w:rPr>
              <w:t xml:space="preserve">Vé máy bay khứ hồi </w:t>
            </w:r>
            <w:r w:rsidRPr="000E3830">
              <w:rPr>
                <w:rFonts w:ascii="Cambria" w:hAnsi="Cambria" w:cstheme="minorHAnsi"/>
                <w:bCs/>
                <w:lang w:val="pt-BR"/>
              </w:rPr>
              <w:t xml:space="preserve">theo đoàn (gồm </w:t>
            </w:r>
            <w:r w:rsidRPr="000E3830">
              <w:rPr>
                <w:rFonts w:ascii="Cambria" w:hAnsi="Cambria" w:cstheme="minorHAnsi"/>
                <w:lang w:val="pt-BR"/>
              </w:rPr>
              <w:t>hành lý ký gửi 23kg + 05kg xách tay</w:t>
            </w:r>
            <w:r w:rsidRPr="000E3830">
              <w:rPr>
                <w:rFonts w:ascii="Cambria" w:hAnsi="Cambria" w:cstheme="minorHAnsi"/>
                <w:bCs/>
                <w:lang w:val="pt-BR"/>
              </w:rPr>
              <w:t>)</w:t>
            </w:r>
          </w:p>
          <w:p w14:paraId="33B75C1C"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bCs/>
                <w:iCs/>
                <w:lang w:val="pt-BR"/>
              </w:rPr>
              <w:t>Bảo hiểm du lịch Quốc tế suốt tuyến.</w:t>
            </w:r>
          </w:p>
          <w:p w14:paraId="1C556B93"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bCs/>
                <w:iCs/>
                <w:lang w:val="pt-BR"/>
              </w:rPr>
              <w:t>Phí an ninh sân bay, bảo hiểm hàng không thuế phi trường 2 nước (có thể thay đổi tại thời điểm xuất vé).</w:t>
            </w:r>
          </w:p>
          <w:p w14:paraId="140CB23C" w14:textId="5CD16EF4"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bCs/>
                <w:iCs/>
                <w:highlight w:val="yellow"/>
                <w:lang w:val="pt-BR"/>
              </w:rPr>
              <w:t xml:space="preserve">Khách sạn tiêu chuẩn </w:t>
            </w:r>
            <w:r w:rsidRPr="000E3830">
              <w:rPr>
                <w:rFonts w:ascii="Cambria" w:hAnsi="Cambria" w:cstheme="minorHAnsi"/>
                <w:b/>
                <w:bCs/>
                <w:iCs/>
                <w:highlight w:val="yellow"/>
                <w:lang w:val="pt-BR"/>
              </w:rPr>
              <w:t>5*</w:t>
            </w:r>
            <w:r w:rsidRPr="000E3830">
              <w:rPr>
                <w:rFonts w:ascii="Cambria" w:hAnsi="Cambria" w:cstheme="minorHAnsi"/>
                <w:b/>
                <w:bCs/>
                <w:iCs/>
                <w:lang w:val="pt-BR"/>
              </w:rPr>
              <w:t xml:space="preserve"> </w:t>
            </w:r>
            <w:r w:rsidRPr="000E3830">
              <w:rPr>
                <w:rFonts w:ascii="Cambria" w:hAnsi="Cambria" w:cstheme="minorHAnsi"/>
                <w:bCs/>
                <w:iCs/>
                <w:lang w:val="pt-BR"/>
              </w:rPr>
              <w:t>(2 người/phòng - phòng 3 người trường hợp đi lẻ nam hoặc nữ).</w:t>
            </w:r>
          </w:p>
          <w:p w14:paraId="461E5461" w14:textId="77777777" w:rsidR="005631B4" w:rsidRPr="000E3830" w:rsidRDefault="005631B4" w:rsidP="008E2B8C">
            <w:pPr>
              <w:pStyle w:val="ThnVnban"/>
              <w:tabs>
                <w:tab w:val="left" w:pos="426"/>
              </w:tabs>
              <w:spacing w:before="60" w:beforeAutospacing="0" w:after="60" w:afterAutospacing="0" w:line="276" w:lineRule="auto"/>
              <w:ind w:left="720" w:right="38"/>
              <w:jc w:val="both"/>
              <w:rPr>
                <w:rFonts w:ascii="Cambria" w:hAnsi="Cambria" w:cstheme="minorHAnsi"/>
                <w:b/>
                <w:bCs/>
                <w:iCs/>
                <w:lang w:val="pt-BR"/>
              </w:rPr>
            </w:pPr>
            <w:r w:rsidRPr="000E3830">
              <w:rPr>
                <w:rFonts w:ascii="Cambria" w:hAnsi="Cambria" w:cstheme="minorHAnsi"/>
                <w:b/>
                <w:bCs/>
                <w:iCs/>
                <w:lang w:val="pt-BR"/>
              </w:rPr>
              <w:t>(Vũ Long khách sạn tiêu chuẩn 5*, còn lại khách sạn đều tiêu chuẩn 4*)</w:t>
            </w:r>
          </w:p>
          <w:p w14:paraId="1497EA01"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bCs/>
                <w:iCs/>
                <w:lang w:val="pt-BR"/>
              </w:rPr>
              <w:t xml:space="preserve">Visa đoàn nhập cảnh Trung Quốc cho khách </w:t>
            </w:r>
            <w:r w:rsidRPr="000E3830">
              <w:rPr>
                <w:rFonts w:ascii="Cambria" w:hAnsi="Cambria" w:cstheme="minorHAnsi"/>
                <w:b/>
                <w:bCs/>
                <w:lang w:val="vi-VN"/>
              </w:rPr>
              <w:t>hộ chiếu Việt Nam</w:t>
            </w:r>
            <w:r w:rsidRPr="000E3830">
              <w:rPr>
                <w:rFonts w:ascii="Cambria" w:hAnsi="Cambria" w:cstheme="minorHAnsi"/>
                <w:bCs/>
                <w:iCs/>
                <w:lang w:val="pt-BR"/>
              </w:rPr>
              <w:t xml:space="preserve">. </w:t>
            </w:r>
            <w:r w:rsidRPr="000E3830">
              <w:rPr>
                <w:rFonts w:ascii="Cambria" w:hAnsi="Cambria" w:cstheme="minorHAnsi"/>
                <w:b/>
                <w:bCs/>
                <w:iCs/>
                <w:lang w:val="pt-BR"/>
              </w:rPr>
              <w:t xml:space="preserve">(Scan: </w:t>
            </w:r>
            <w:r w:rsidRPr="000E3830">
              <w:rPr>
                <w:rFonts w:ascii="Cambria" w:hAnsi="Cambria" w:cstheme="minorHAnsi"/>
                <w:b/>
                <w:lang w:val="pt-BR"/>
              </w:rPr>
              <w:t>Hộ chiếu + 2 hình 4*6 nền trắng)</w:t>
            </w:r>
          </w:p>
          <w:p w14:paraId="22F8D6E5"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bCs/>
                <w:iCs/>
                <w:lang w:val="pt-BR"/>
              </w:rPr>
              <w:t xml:space="preserve">Phục vụ </w:t>
            </w:r>
            <w:r w:rsidRPr="000E3830">
              <w:rPr>
                <w:rFonts w:ascii="Cambria" w:hAnsi="Cambria" w:cstheme="minorHAnsi"/>
                <w:b/>
                <w:bCs/>
                <w:iCs/>
                <w:lang w:val="pt-BR"/>
              </w:rPr>
              <w:t>1 chai nước suối</w:t>
            </w:r>
            <w:r w:rsidRPr="000E3830">
              <w:rPr>
                <w:rFonts w:ascii="Cambria" w:hAnsi="Cambria" w:cstheme="minorHAnsi"/>
                <w:bCs/>
                <w:iCs/>
                <w:lang w:val="pt-BR"/>
              </w:rPr>
              <w:t>/khách/ngày.</w:t>
            </w:r>
          </w:p>
          <w:p w14:paraId="3F58E150"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iCs/>
                <w:lang w:val="pt-BR"/>
              </w:rPr>
            </w:pPr>
            <w:r w:rsidRPr="000E3830">
              <w:rPr>
                <w:rFonts w:ascii="Cambria" w:hAnsi="Cambria" w:cstheme="minorHAnsi"/>
                <w:lang w:val="pt-BR"/>
              </w:rPr>
              <w:t xml:space="preserve">Các bữa ăn như chương trình </w:t>
            </w:r>
            <w:r w:rsidRPr="000E3830">
              <w:rPr>
                <w:rFonts w:ascii="Cambria" w:hAnsi="Cambria" w:cstheme="minorHAnsi"/>
                <w:bCs/>
                <w:lang w:val="pt-BR"/>
              </w:rPr>
              <w:t>(các bữa ăn có thể thay đổi phù hợp với tuyến điểm tuy nhiên vẫn đảm bảo đủ số lượng và chất lượng bữa ăn tương đương hoặc hơn</w:t>
            </w:r>
            <w:r w:rsidRPr="000E3830">
              <w:rPr>
                <w:rFonts w:ascii="Cambria" w:hAnsi="Cambria" w:cstheme="minorHAnsi"/>
                <w:bCs/>
                <w:iCs/>
                <w:lang w:val="pt-BR"/>
              </w:rPr>
              <w:t>).</w:t>
            </w:r>
          </w:p>
          <w:p w14:paraId="4FC896E6"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lang w:val="pt-BR"/>
              </w:rPr>
            </w:pPr>
            <w:r w:rsidRPr="000E3830">
              <w:rPr>
                <w:rFonts w:ascii="Cambria" w:hAnsi="Cambria" w:cstheme="minorHAnsi"/>
                <w:lang w:val="pt-BR"/>
              </w:rPr>
              <w:t>Xe máy lạnh vận chuyển suốt tuyến.</w:t>
            </w:r>
          </w:p>
          <w:p w14:paraId="5D51D16A"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lang w:val="pt-BR"/>
              </w:rPr>
            </w:pPr>
            <w:r w:rsidRPr="000E3830">
              <w:rPr>
                <w:rFonts w:ascii="Cambria" w:hAnsi="Cambria" w:cstheme="minorHAnsi"/>
                <w:lang w:val="pt-BR"/>
              </w:rPr>
              <w:t>Vé tham quan như chương trình.</w:t>
            </w:r>
          </w:p>
          <w:p w14:paraId="26DBC3E0" w14:textId="77777777" w:rsidR="005631B4" w:rsidRPr="000E3830" w:rsidRDefault="005631B4" w:rsidP="008E2B8C">
            <w:pPr>
              <w:pStyle w:val="ThnVnban"/>
              <w:numPr>
                <w:ilvl w:val="0"/>
                <w:numId w:val="3"/>
              </w:numPr>
              <w:tabs>
                <w:tab w:val="left" w:pos="426"/>
              </w:tabs>
              <w:spacing w:before="60" w:beforeAutospacing="0" w:after="60" w:afterAutospacing="0" w:line="276" w:lineRule="auto"/>
              <w:ind w:right="38"/>
              <w:jc w:val="both"/>
              <w:rPr>
                <w:rFonts w:ascii="Cambria" w:hAnsi="Cambria" w:cstheme="minorHAnsi"/>
                <w:bCs/>
                <w:lang w:val="pt-BR"/>
              </w:rPr>
            </w:pPr>
            <w:r w:rsidRPr="000E3830">
              <w:rPr>
                <w:rFonts w:ascii="Cambria" w:hAnsi="Cambria" w:cstheme="minorHAnsi"/>
                <w:lang w:val="pt-BR"/>
              </w:rPr>
              <w:t>Trưởng đoàn và HDV địa phương phục vụ suốt tuyến theo chương trình.</w:t>
            </w:r>
          </w:p>
        </w:tc>
      </w:tr>
    </w:tbl>
    <w:p w14:paraId="158401FD" w14:textId="04A6FA1F" w:rsidR="00D9612C" w:rsidRPr="008E2B8C" w:rsidRDefault="00D9612C" w:rsidP="000E3830">
      <w:pPr>
        <w:jc w:val="both"/>
        <w:rPr>
          <w:rFonts w:ascii="Cambria" w:eastAsia="Times New Roman" w:hAnsi="Cambria" w:cstheme="minorHAnsi"/>
          <w:lang w:val="pt-BR" w:eastAsia="zh-CN"/>
        </w:rPr>
      </w:pPr>
    </w:p>
    <w:p w14:paraId="70F60C7F" w14:textId="77777777" w:rsidR="003C611C" w:rsidRPr="00E13990" w:rsidRDefault="003C611C" w:rsidP="000E3830">
      <w:pPr>
        <w:jc w:val="both"/>
        <w:rPr>
          <w:rFonts w:ascii="Cambria" w:hAnsi="Cambria" w:cstheme="minorHAnsi"/>
          <w:lang w:val="pt-BR"/>
        </w:rPr>
      </w:pPr>
    </w:p>
    <w:p w14:paraId="3AFF5249" w14:textId="77777777" w:rsidR="009E5525" w:rsidRPr="000E3830" w:rsidRDefault="009E5525" w:rsidP="000E3830">
      <w:pPr>
        <w:jc w:val="both"/>
        <w:rPr>
          <w:rFonts w:ascii="Cambria" w:hAnsi="Cambria" w:cstheme="minorHAnsi"/>
          <w:lang w:val="pt-BR"/>
        </w:rPr>
      </w:pPr>
    </w:p>
    <w:tbl>
      <w:tblPr>
        <w:tblStyle w:val="LiBang"/>
        <w:tblW w:w="10573" w:type="dxa"/>
        <w:tblInd w:w="-572" w:type="dxa"/>
        <w:tblLook w:val="04A0" w:firstRow="1" w:lastRow="0" w:firstColumn="1" w:lastColumn="0" w:noHBand="0" w:noVBand="1"/>
      </w:tblPr>
      <w:tblGrid>
        <w:gridCol w:w="10573"/>
      </w:tblGrid>
      <w:tr w:rsidR="00C40756" w:rsidRPr="000E3830" w14:paraId="45DDD523" w14:textId="77777777" w:rsidTr="002A3C16">
        <w:trPr>
          <w:trHeight w:val="567"/>
        </w:trPr>
        <w:tc>
          <w:tcPr>
            <w:tcW w:w="10573" w:type="dxa"/>
            <w:tcBorders>
              <w:top w:val="single" w:sz="4" w:space="0" w:color="auto"/>
              <w:left w:val="single" w:sz="4" w:space="0" w:color="auto"/>
              <w:bottom w:val="single" w:sz="4" w:space="0" w:color="auto"/>
              <w:right w:val="single" w:sz="4" w:space="0" w:color="auto"/>
            </w:tcBorders>
            <w:shd w:val="clear" w:color="auto" w:fill="FF0000"/>
          </w:tcPr>
          <w:p w14:paraId="2DF5B2EC" w14:textId="77777777" w:rsidR="0092069E" w:rsidRPr="000E3830" w:rsidRDefault="0092069E" w:rsidP="000E3830">
            <w:pPr>
              <w:spacing w:before="80" w:after="80"/>
              <w:jc w:val="both"/>
              <w:rPr>
                <w:rFonts w:ascii="Cambria" w:hAnsi="Cambria" w:cstheme="minorHAnsi"/>
                <w:b/>
                <w:lang w:val="vi-VN"/>
              </w:rPr>
            </w:pPr>
            <w:r w:rsidRPr="000E3830">
              <w:rPr>
                <w:rFonts w:ascii="Cambria" w:hAnsi="Cambria" w:cstheme="minorHAnsi"/>
                <w:b/>
                <w:color w:val="FFFFFF" w:themeColor="background1"/>
              </w:rPr>
              <w:t>CHƯA BAO GỒM</w:t>
            </w:r>
          </w:p>
        </w:tc>
      </w:tr>
      <w:tr w:rsidR="00C40756" w:rsidRPr="000E3830" w14:paraId="30085BA0" w14:textId="77777777" w:rsidTr="002A3C16">
        <w:trPr>
          <w:trHeight w:val="416"/>
        </w:trPr>
        <w:tc>
          <w:tcPr>
            <w:tcW w:w="10573" w:type="dxa"/>
            <w:tcBorders>
              <w:top w:val="single" w:sz="4" w:space="0" w:color="auto"/>
              <w:left w:val="single" w:sz="4" w:space="0" w:color="auto"/>
              <w:bottom w:val="single" w:sz="4" w:space="0" w:color="auto"/>
              <w:right w:val="single" w:sz="4" w:space="0" w:color="auto"/>
            </w:tcBorders>
            <w:shd w:val="clear" w:color="auto" w:fill="auto"/>
          </w:tcPr>
          <w:p w14:paraId="59299F67" w14:textId="3AA5A5D5" w:rsidR="007A29DC" w:rsidRPr="000E3830" w:rsidRDefault="009245C3" w:rsidP="000E3830">
            <w:pPr>
              <w:numPr>
                <w:ilvl w:val="0"/>
                <w:numId w:val="2"/>
              </w:numPr>
              <w:tabs>
                <w:tab w:val="left" w:pos="360"/>
              </w:tabs>
              <w:spacing w:before="60" w:after="60" w:line="276" w:lineRule="auto"/>
              <w:ind w:right="38"/>
              <w:jc w:val="both"/>
              <w:rPr>
                <w:rFonts w:ascii="Cambria" w:hAnsi="Cambria" w:cstheme="minorHAnsi"/>
                <w:lang w:val="en-SG"/>
              </w:rPr>
            </w:pPr>
            <w:r w:rsidRPr="000E3830">
              <w:rPr>
                <w:rFonts w:ascii="Cambria" w:hAnsi="Cambria" w:cstheme="minorHAnsi"/>
                <w:lang w:val="en-SG"/>
              </w:rPr>
              <w:t>Chi phí cá nhân</w:t>
            </w:r>
            <w:r w:rsidR="007A29DC" w:rsidRPr="000E3830">
              <w:rPr>
                <w:rFonts w:ascii="Cambria" w:hAnsi="Cambria" w:cstheme="minorHAnsi"/>
                <w:lang w:val="en-SG"/>
              </w:rPr>
              <w:t xml:space="preserve"> </w:t>
            </w:r>
            <w:r w:rsidRPr="000E3830">
              <w:rPr>
                <w:rFonts w:ascii="Cambria" w:hAnsi="Cambria" w:cstheme="minorHAnsi"/>
                <w:lang w:val="en-SG"/>
              </w:rPr>
              <w:t>(</w:t>
            </w:r>
            <w:r w:rsidR="007A29DC" w:rsidRPr="000E3830">
              <w:rPr>
                <w:rFonts w:ascii="Cambria" w:hAnsi="Cambria" w:cstheme="minorHAnsi"/>
                <w:lang w:val="en-SG"/>
              </w:rPr>
              <w:t>hành lý quá cước, điện thoại, giặt ủi, tham quan ngoài chương trình</w:t>
            </w:r>
            <w:r w:rsidRPr="000E3830">
              <w:rPr>
                <w:rFonts w:ascii="Cambria" w:hAnsi="Cambria" w:cstheme="minorHAnsi"/>
                <w:lang w:val="en-SG"/>
              </w:rPr>
              <w:t>)</w:t>
            </w:r>
            <w:r w:rsidR="007A29DC" w:rsidRPr="000E3830">
              <w:rPr>
                <w:rFonts w:ascii="Cambria" w:hAnsi="Cambria" w:cstheme="minorHAnsi"/>
                <w:lang w:val="en-SG"/>
              </w:rPr>
              <w:t>.</w:t>
            </w:r>
          </w:p>
          <w:p w14:paraId="2CD514A7" w14:textId="7DE7E9AD" w:rsidR="007A29DC" w:rsidRPr="000E3830" w:rsidRDefault="007A29DC" w:rsidP="000E3830">
            <w:pPr>
              <w:numPr>
                <w:ilvl w:val="0"/>
                <w:numId w:val="2"/>
              </w:numPr>
              <w:tabs>
                <w:tab w:val="left" w:pos="360"/>
              </w:tabs>
              <w:spacing w:before="60" w:after="60" w:line="276" w:lineRule="auto"/>
              <w:ind w:right="38"/>
              <w:jc w:val="both"/>
              <w:rPr>
                <w:rFonts w:ascii="Cambria" w:hAnsi="Cambria" w:cstheme="minorHAnsi"/>
                <w:lang w:val="en-SG"/>
              </w:rPr>
            </w:pPr>
            <w:r w:rsidRPr="000E3830">
              <w:rPr>
                <w:rFonts w:ascii="Cambria" w:hAnsi="Cambria" w:cstheme="minorHAnsi"/>
                <w:lang w:val="en-SG"/>
              </w:rPr>
              <w:t>Phụ thu phòng đơn (nếu có)</w:t>
            </w:r>
            <w:r w:rsidR="00DA0641" w:rsidRPr="000E3830">
              <w:rPr>
                <w:rFonts w:ascii="Cambria" w:hAnsi="Cambria" w:cstheme="minorHAnsi"/>
                <w:lang w:val="en-SG"/>
              </w:rPr>
              <w:t xml:space="preserve">: </w:t>
            </w:r>
            <w:r w:rsidR="00EE5346" w:rsidRPr="00E13990">
              <w:rPr>
                <w:rFonts w:ascii="Cambria" w:hAnsi="Cambria" w:cstheme="minorHAnsi"/>
                <w:b/>
                <w:highlight w:val="yellow"/>
                <w:lang w:val="en-SG" w:eastAsia="en-US"/>
              </w:rPr>
              <w:t>2.5</w:t>
            </w:r>
            <w:r w:rsidR="00DA0641" w:rsidRPr="00E13990">
              <w:rPr>
                <w:rFonts w:ascii="Cambria" w:hAnsi="Cambria" w:cstheme="minorHAnsi"/>
                <w:b/>
                <w:highlight w:val="yellow"/>
                <w:lang w:val="en-SG" w:eastAsia="en-US"/>
              </w:rPr>
              <w:t>00.000VNĐ</w:t>
            </w:r>
            <w:r w:rsidRPr="00E13990">
              <w:rPr>
                <w:rFonts w:ascii="Cambria" w:hAnsi="Cambria" w:cstheme="minorHAnsi"/>
                <w:b/>
                <w:highlight w:val="yellow"/>
                <w:lang w:val="en-SG" w:eastAsia="en-US"/>
              </w:rPr>
              <w:t>.</w:t>
            </w:r>
          </w:p>
          <w:p w14:paraId="0586032B" w14:textId="6F4EC026" w:rsidR="007A29DC" w:rsidRPr="000E3830" w:rsidRDefault="007A29DC" w:rsidP="000E3830">
            <w:pPr>
              <w:numPr>
                <w:ilvl w:val="0"/>
                <w:numId w:val="2"/>
              </w:numPr>
              <w:tabs>
                <w:tab w:val="left" w:pos="360"/>
              </w:tabs>
              <w:spacing w:before="60" w:after="60" w:line="276" w:lineRule="auto"/>
              <w:ind w:right="38"/>
              <w:jc w:val="both"/>
              <w:rPr>
                <w:rFonts w:ascii="Cambria" w:hAnsi="Cambria" w:cstheme="minorHAnsi"/>
                <w:lang w:val="en-SG"/>
              </w:rPr>
            </w:pPr>
            <w:r w:rsidRPr="000E3830">
              <w:rPr>
                <w:rFonts w:ascii="Cambria" w:hAnsi="Cambria" w:cstheme="minorHAnsi"/>
                <w:lang w:val="en-SG"/>
              </w:rPr>
              <w:t>Visa tái nhập Việt Nam cho khách quốc tịch nước ngoài (nếu có):</w:t>
            </w:r>
            <w:r w:rsidR="00EE5346" w:rsidRPr="000E3830">
              <w:rPr>
                <w:rFonts w:ascii="Cambria" w:hAnsi="Cambria" w:cstheme="minorHAnsi"/>
                <w:lang w:val="en-SG"/>
              </w:rPr>
              <w:t xml:space="preserve"> </w:t>
            </w:r>
            <w:r w:rsidR="00EE5346" w:rsidRPr="000E3830">
              <w:rPr>
                <w:rFonts w:ascii="Cambria" w:hAnsi="Cambria" w:cstheme="minorHAnsi"/>
                <w:b/>
                <w:lang w:val="en-SG"/>
              </w:rPr>
              <w:t>840.000.000</w:t>
            </w:r>
            <w:r w:rsidR="00EE5346" w:rsidRPr="00E13990">
              <w:rPr>
                <w:rFonts w:ascii="Cambria" w:hAnsi="Cambria" w:cstheme="minorHAnsi"/>
                <w:b/>
                <w:lang w:val="en-SG" w:eastAsia="en-US"/>
              </w:rPr>
              <w:t xml:space="preserve"> VNĐ/khách</w:t>
            </w:r>
            <w:r w:rsidRPr="00E13990">
              <w:rPr>
                <w:rFonts w:ascii="Cambria" w:hAnsi="Cambria" w:cstheme="minorHAnsi"/>
                <w:b/>
                <w:lang w:val="en-SG" w:eastAsia="en-US"/>
              </w:rPr>
              <w:t>.</w:t>
            </w:r>
          </w:p>
          <w:p w14:paraId="67CFF574" w14:textId="532D45FB" w:rsidR="0083137D" w:rsidRPr="000E3830" w:rsidRDefault="007A29DC" w:rsidP="000E3830">
            <w:pPr>
              <w:numPr>
                <w:ilvl w:val="0"/>
                <w:numId w:val="2"/>
              </w:numPr>
              <w:tabs>
                <w:tab w:val="left" w:pos="360"/>
              </w:tabs>
              <w:spacing w:before="60" w:after="60" w:line="276" w:lineRule="auto"/>
              <w:ind w:right="38"/>
              <w:jc w:val="both"/>
              <w:rPr>
                <w:rFonts w:ascii="Cambria" w:hAnsi="Cambria" w:cstheme="minorHAnsi"/>
                <w:lang w:val="en-SG"/>
              </w:rPr>
            </w:pPr>
            <w:r w:rsidRPr="000E3830">
              <w:rPr>
                <w:rFonts w:ascii="Cambria" w:hAnsi="Cambria" w:cstheme="minorHAnsi"/>
                <w:lang w:val="en-SG"/>
              </w:rPr>
              <w:lastRenderedPageBreak/>
              <w:t xml:space="preserve">Tips cho tài xế địa phương và hướng dẫn viên mức đề nghị: </w:t>
            </w:r>
            <w:r w:rsidR="008E2B8C">
              <w:rPr>
                <w:rFonts w:ascii="Cambria" w:hAnsi="Cambria" w:cstheme="minorHAnsi"/>
                <w:b/>
                <w:highlight w:val="yellow"/>
                <w:lang w:val="en-SG" w:eastAsia="en-US"/>
              </w:rPr>
              <w:t>75</w:t>
            </w:r>
            <w:r w:rsidR="00E97EAC" w:rsidRPr="00E13990">
              <w:rPr>
                <w:rFonts w:ascii="Cambria" w:hAnsi="Cambria" w:cstheme="minorHAnsi"/>
                <w:b/>
                <w:highlight w:val="yellow"/>
                <w:lang w:val="en-SG" w:eastAsia="en-US"/>
              </w:rPr>
              <w:t>0.000 VNĐ</w:t>
            </w:r>
            <w:r w:rsidRPr="00E13990">
              <w:rPr>
                <w:rFonts w:ascii="Cambria" w:hAnsi="Cambria" w:cstheme="minorHAnsi"/>
                <w:b/>
                <w:highlight w:val="yellow"/>
                <w:lang w:val="en-SG" w:eastAsia="en-US"/>
              </w:rPr>
              <w:t>/khách</w:t>
            </w:r>
            <w:r w:rsidR="00EE5346" w:rsidRPr="00E13990">
              <w:rPr>
                <w:rFonts w:ascii="Cambria" w:hAnsi="Cambria" w:cstheme="minorHAnsi"/>
                <w:b/>
                <w:highlight w:val="yellow"/>
                <w:lang w:val="en-SG" w:eastAsia="en-US"/>
              </w:rPr>
              <w:t>/tour</w:t>
            </w:r>
            <w:r w:rsidRPr="00E13990">
              <w:rPr>
                <w:rFonts w:ascii="Cambria" w:hAnsi="Cambria" w:cstheme="minorHAnsi"/>
                <w:b/>
                <w:highlight w:val="yellow"/>
                <w:lang w:val="en-SG" w:eastAsia="en-US"/>
              </w:rPr>
              <w:t>.</w:t>
            </w:r>
          </w:p>
        </w:tc>
      </w:tr>
    </w:tbl>
    <w:p w14:paraId="700495B4" w14:textId="77777777" w:rsidR="009E5525" w:rsidRPr="000E3830" w:rsidRDefault="009E5525" w:rsidP="000E3830">
      <w:pPr>
        <w:jc w:val="both"/>
        <w:rPr>
          <w:rFonts w:ascii="Cambria" w:hAnsi="Cambria" w:cstheme="minorHAnsi"/>
        </w:rPr>
      </w:pPr>
    </w:p>
    <w:tbl>
      <w:tblPr>
        <w:tblStyle w:val="LiBang"/>
        <w:tblW w:w="10573" w:type="dxa"/>
        <w:tblInd w:w="-572" w:type="dxa"/>
        <w:tblLook w:val="04A0" w:firstRow="1" w:lastRow="0" w:firstColumn="1" w:lastColumn="0" w:noHBand="0" w:noVBand="1"/>
      </w:tblPr>
      <w:tblGrid>
        <w:gridCol w:w="10573"/>
      </w:tblGrid>
      <w:tr w:rsidR="00C40756" w:rsidRPr="000E3830" w14:paraId="3615EA3B" w14:textId="77777777" w:rsidTr="002A3C16">
        <w:trPr>
          <w:trHeight w:val="567"/>
        </w:trPr>
        <w:tc>
          <w:tcPr>
            <w:tcW w:w="10573" w:type="dxa"/>
            <w:tcBorders>
              <w:top w:val="single" w:sz="4" w:space="0" w:color="auto"/>
              <w:left w:val="single" w:sz="4" w:space="0" w:color="auto"/>
              <w:bottom w:val="single" w:sz="4" w:space="0" w:color="auto"/>
              <w:right w:val="single" w:sz="4" w:space="0" w:color="auto"/>
            </w:tcBorders>
            <w:shd w:val="clear" w:color="auto" w:fill="FF0000"/>
          </w:tcPr>
          <w:p w14:paraId="4BAFE5F6" w14:textId="77777777" w:rsidR="00D10BB7" w:rsidRPr="000E3830" w:rsidRDefault="0085079B" w:rsidP="000E3830">
            <w:pPr>
              <w:spacing w:before="80" w:after="80"/>
              <w:jc w:val="both"/>
              <w:rPr>
                <w:rFonts w:ascii="Cambria" w:hAnsi="Cambria" w:cstheme="minorHAnsi"/>
                <w:b/>
                <w:lang w:val="vi-VN"/>
              </w:rPr>
            </w:pPr>
            <w:r w:rsidRPr="000E3830">
              <w:rPr>
                <w:rFonts w:ascii="Cambria" w:hAnsi="Cambria" w:cstheme="minorHAnsi"/>
                <w:b/>
                <w:color w:val="FFFFFF" w:themeColor="background1"/>
              </w:rPr>
              <w:t>G</w:t>
            </w:r>
            <w:r w:rsidR="00D10BB7" w:rsidRPr="000E3830">
              <w:rPr>
                <w:rFonts w:ascii="Cambria" w:hAnsi="Cambria" w:cstheme="minorHAnsi"/>
                <w:b/>
                <w:color w:val="FFFFFF" w:themeColor="background1"/>
                <w:lang w:val="vi-VN"/>
              </w:rPr>
              <w:t>IÁ TOUR TRẺ EM</w:t>
            </w:r>
          </w:p>
        </w:tc>
      </w:tr>
      <w:tr w:rsidR="00C40756" w:rsidRPr="000E3830" w14:paraId="03100001" w14:textId="77777777" w:rsidTr="002A3C16">
        <w:trPr>
          <w:trHeight w:val="416"/>
        </w:trPr>
        <w:tc>
          <w:tcPr>
            <w:tcW w:w="10573" w:type="dxa"/>
            <w:tcBorders>
              <w:top w:val="single" w:sz="4" w:space="0" w:color="auto"/>
              <w:left w:val="single" w:sz="4" w:space="0" w:color="auto"/>
              <w:bottom w:val="single" w:sz="4" w:space="0" w:color="auto"/>
              <w:right w:val="single" w:sz="4" w:space="0" w:color="auto"/>
            </w:tcBorders>
            <w:shd w:val="clear" w:color="auto" w:fill="auto"/>
          </w:tcPr>
          <w:p w14:paraId="756C60D7" w14:textId="77777777" w:rsidR="00C3698A" w:rsidRPr="000E3830" w:rsidRDefault="00C3698A" w:rsidP="000E3830">
            <w:pPr>
              <w:spacing w:before="60" w:after="60" w:line="276" w:lineRule="auto"/>
              <w:jc w:val="both"/>
              <w:rPr>
                <w:rFonts w:ascii="Cambria" w:hAnsi="Cambria" w:cstheme="minorHAnsi"/>
                <w:lang w:eastAsia="vi-VN"/>
              </w:rPr>
            </w:pPr>
            <w:r w:rsidRPr="000E3830">
              <w:rPr>
                <w:rFonts w:ascii="Cambria" w:hAnsi="Cambria" w:cstheme="minorHAnsi"/>
                <w:lang w:eastAsia="vi-VN"/>
              </w:rPr>
              <w:t>Trẻ em ngủ chung giường với bố mẹ. Trường hợp ngủ giường riêng tính 100% giá tour.</w:t>
            </w:r>
          </w:p>
          <w:p w14:paraId="59CC0606" w14:textId="3A389AF9" w:rsidR="0045394C" w:rsidRPr="000E3830" w:rsidRDefault="00661D02" w:rsidP="000E3830">
            <w:pPr>
              <w:spacing w:before="60" w:after="60" w:line="276" w:lineRule="auto"/>
              <w:jc w:val="both"/>
              <w:rPr>
                <w:rFonts w:ascii="Cambria" w:hAnsi="Cambria" w:cstheme="minorHAnsi"/>
                <w:lang w:eastAsia="vi-VN"/>
              </w:rPr>
            </w:pPr>
            <w:r w:rsidRPr="000E3830">
              <w:rPr>
                <w:rFonts w:ascii="Cambria" w:hAnsi="Cambria" w:cstheme="minorHAnsi"/>
                <w:lang w:eastAsia="vi-VN"/>
              </w:rPr>
              <w:t>Hai</w:t>
            </w:r>
            <w:r w:rsidR="00C3698A" w:rsidRPr="000E3830">
              <w:rPr>
                <w:rFonts w:ascii="Cambria" w:hAnsi="Cambria" w:cstheme="minorHAnsi"/>
                <w:lang w:eastAsia="vi-VN"/>
              </w:rPr>
              <w:t xml:space="preserve"> người lớn chỉ được đi kèm 1 trẻ em, nếu có trẻ em thứ 2 đi cùng thì vui lòng nâng 01 trẻ lên vé người lớn.</w:t>
            </w:r>
          </w:p>
        </w:tc>
      </w:tr>
    </w:tbl>
    <w:p w14:paraId="608BBE3D" w14:textId="77777777" w:rsidR="003C611C" w:rsidRPr="000E3830" w:rsidRDefault="003C611C" w:rsidP="000E3830">
      <w:pPr>
        <w:jc w:val="both"/>
        <w:rPr>
          <w:rFonts w:ascii="Cambria" w:hAnsi="Cambria" w:cstheme="minorHAnsi"/>
        </w:rPr>
      </w:pPr>
    </w:p>
    <w:p w14:paraId="2F6A7C55" w14:textId="77777777" w:rsidR="000E3830" w:rsidRDefault="000E3830" w:rsidP="000E3830">
      <w:pPr>
        <w:jc w:val="both"/>
        <w:rPr>
          <w:rFonts w:ascii="Cambria" w:hAnsi="Cambria" w:cstheme="minorHAnsi"/>
          <w:lang w:val="vi-VN"/>
        </w:rPr>
      </w:pPr>
    </w:p>
    <w:p w14:paraId="30F34F8F" w14:textId="77777777" w:rsidR="008E2B8C" w:rsidRDefault="008E2B8C" w:rsidP="000E3830">
      <w:pPr>
        <w:jc w:val="both"/>
        <w:rPr>
          <w:rFonts w:ascii="Cambria" w:hAnsi="Cambria" w:cstheme="minorHAnsi"/>
          <w:lang w:val="vi-VN"/>
        </w:rPr>
      </w:pPr>
    </w:p>
    <w:p w14:paraId="0B600D45" w14:textId="77777777" w:rsidR="008E2B8C" w:rsidRDefault="008E2B8C" w:rsidP="000E3830">
      <w:pPr>
        <w:jc w:val="both"/>
        <w:rPr>
          <w:rFonts w:ascii="Cambria" w:hAnsi="Cambria" w:cstheme="minorHAnsi"/>
          <w:lang w:val="vi-VN"/>
        </w:rPr>
      </w:pPr>
    </w:p>
    <w:p w14:paraId="69614445" w14:textId="77777777" w:rsidR="008E2B8C" w:rsidRDefault="008E2B8C" w:rsidP="000E3830">
      <w:pPr>
        <w:jc w:val="both"/>
        <w:rPr>
          <w:rFonts w:ascii="Cambria" w:hAnsi="Cambria" w:cstheme="minorHAnsi"/>
          <w:lang w:val="vi-VN"/>
        </w:rPr>
      </w:pPr>
    </w:p>
    <w:p w14:paraId="30703A5D" w14:textId="77777777" w:rsidR="008E2B8C" w:rsidRDefault="008E2B8C" w:rsidP="000E3830">
      <w:pPr>
        <w:jc w:val="both"/>
        <w:rPr>
          <w:rFonts w:ascii="Cambria" w:hAnsi="Cambria" w:cstheme="minorHAnsi"/>
          <w:lang w:val="vi-VN"/>
        </w:rPr>
      </w:pPr>
    </w:p>
    <w:p w14:paraId="13863EC1" w14:textId="77777777" w:rsidR="008E2B8C" w:rsidRPr="008E2B8C" w:rsidRDefault="008E2B8C" w:rsidP="000E3830">
      <w:pPr>
        <w:jc w:val="both"/>
        <w:rPr>
          <w:rFonts w:ascii="Cambria" w:hAnsi="Cambria" w:cstheme="minorHAnsi"/>
          <w:lang w:val="vi-VN"/>
        </w:rPr>
      </w:pPr>
    </w:p>
    <w:tbl>
      <w:tblPr>
        <w:tblStyle w:val="LiBang"/>
        <w:tblW w:w="10573" w:type="dxa"/>
        <w:tblInd w:w="-572" w:type="dxa"/>
        <w:tblLook w:val="04A0" w:firstRow="1" w:lastRow="0" w:firstColumn="1" w:lastColumn="0" w:noHBand="0" w:noVBand="1"/>
      </w:tblPr>
      <w:tblGrid>
        <w:gridCol w:w="10573"/>
      </w:tblGrid>
      <w:tr w:rsidR="00C40756" w:rsidRPr="000E3830" w14:paraId="10CE6590" w14:textId="77777777" w:rsidTr="002A3C16">
        <w:trPr>
          <w:trHeight w:val="567"/>
        </w:trPr>
        <w:tc>
          <w:tcPr>
            <w:tcW w:w="10573" w:type="dxa"/>
            <w:tcBorders>
              <w:bottom w:val="single" w:sz="4" w:space="0" w:color="auto"/>
            </w:tcBorders>
            <w:shd w:val="clear" w:color="auto" w:fill="FF0000"/>
          </w:tcPr>
          <w:p w14:paraId="17DCE874" w14:textId="77777777" w:rsidR="000C6A51" w:rsidRPr="000E3830" w:rsidRDefault="00AF2A87" w:rsidP="000E3830">
            <w:pPr>
              <w:spacing w:before="80" w:after="80"/>
              <w:jc w:val="both"/>
              <w:rPr>
                <w:rFonts w:ascii="Cambria" w:hAnsi="Cambria" w:cstheme="minorHAnsi"/>
                <w:b/>
                <w:lang w:val="vi-VN"/>
              </w:rPr>
            </w:pPr>
            <w:r w:rsidRPr="000E3830">
              <w:rPr>
                <w:rFonts w:ascii="Cambria" w:hAnsi="Cambria" w:cstheme="minorHAnsi"/>
                <w:b/>
                <w:color w:val="FFFFFF" w:themeColor="background1"/>
                <w:lang w:val="vi-VN"/>
              </w:rPr>
              <w:t>ĐIỀU KIỆN HOÀN/HỦY</w:t>
            </w:r>
          </w:p>
        </w:tc>
      </w:tr>
      <w:tr w:rsidR="00C40756" w:rsidRPr="000E3830" w14:paraId="6DA3521F" w14:textId="77777777" w:rsidTr="002A3C16">
        <w:trPr>
          <w:trHeight w:val="416"/>
        </w:trPr>
        <w:tc>
          <w:tcPr>
            <w:tcW w:w="10573" w:type="dxa"/>
            <w:tcBorders>
              <w:top w:val="single" w:sz="4" w:space="0" w:color="auto"/>
              <w:left w:val="single" w:sz="4" w:space="0" w:color="auto"/>
              <w:bottom w:val="single" w:sz="4" w:space="0" w:color="auto"/>
              <w:right w:val="single" w:sz="4" w:space="0" w:color="auto"/>
            </w:tcBorders>
            <w:shd w:val="clear" w:color="auto" w:fill="auto"/>
          </w:tcPr>
          <w:p w14:paraId="591B115D"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Ngay sau khi đăng kí tour, cọc 50% tổng giá tour, Phần còn lại Vui lòng thanh toán trước 14 ngày khởi hành.</w:t>
            </w:r>
          </w:p>
          <w:p w14:paraId="7E7604A2"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Hủy tour sau khi đăng ký phí phạt 50% tiền cọc (+phí visa nếu có).</w:t>
            </w:r>
          </w:p>
          <w:p w14:paraId="109CB19E"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Hủy tour trước 30 ngày phí phạt = 50% tổng giá tour chương trình (+phí visa nếu có) (Tính theo ngày làm việc)</w:t>
            </w:r>
          </w:p>
          <w:p w14:paraId="6656AA20"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Hủy tour trước 20 ngày phí phạt = 75% tổng giá tour chương trình (+phí visa nếu có) (Tính theo ngày làm việc)</w:t>
            </w:r>
          </w:p>
          <w:p w14:paraId="25C98284"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Sau thời gian trên phí phạt = 100% tổng giá trị chương trình (+ phí visa nếu có). (Tính theo ngày làm việc)</w:t>
            </w:r>
          </w:p>
          <w:p w14:paraId="3EA0C337" w14:textId="77777777" w:rsidR="00484919"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Việc huỷ bỏ chuyến đi phải được thông báo trực tiếp với Công ty hoặc qua fax, email, tin nhắn điện thoại và phải được Công ty xác nhận. Việc huỷ bỏ bằng điện thoại không được chấp nhận.</w:t>
            </w:r>
          </w:p>
          <w:p w14:paraId="386DF6D6" w14:textId="77777777" w:rsidR="00E84C6E" w:rsidRPr="000E3830" w:rsidRDefault="00484919" w:rsidP="000E3830">
            <w:pPr>
              <w:pStyle w:val="oancuaDanhsach"/>
              <w:numPr>
                <w:ilvl w:val="0"/>
                <w:numId w:val="5"/>
              </w:numPr>
              <w:spacing w:before="60" w:after="60" w:line="276" w:lineRule="auto"/>
              <w:jc w:val="both"/>
              <w:rPr>
                <w:rFonts w:cstheme="minorHAnsi"/>
              </w:rPr>
            </w:pPr>
            <w:r w:rsidRPr="000E3830">
              <w:rPr>
                <w:rFonts w:cstheme="minorHAnsi"/>
              </w:rPr>
              <w:t>Thời gian hủy tour được tính cho ngày làm việc, không tính thứ bảy, chủ nhật và các ngày Lễ Tết.</w:t>
            </w:r>
          </w:p>
        </w:tc>
      </w:tr>
    </w:tbl>
    <w:tbl>
      <w:tblPr>
        <w:tblStyle w:val="LiBang"/>
        <w:tblpPr w:leftFromText="180" w:rightFromText="180" w:vertAnchor="text" w:horzAnchor="margin" w:tblpXSpec="center" w:tblpY="414"/>
        <w:tblW w:w="10573" w:type="dxa"/>
        <w:tblLook w:val="04A0" w:firstRow="1" w:lastRow="0" w:firstColumn="1" w:lastColumn="0" w:noHBand="0" w:noVBand="1"/>
      </w:tblPr>
      <w:tblGrid>
        <w:gridCol w:w="10573"/>
      </w:tblGrid>
      <w:tr w:rsidR="005631B4" w:rsidRPr="000E3830" w14:paraId="18C3CB7B" w14:textId="77777777" w:rsidTr="005631B4">
        <w:trPr>
          <w:trHeight w:val="567"/>
        </w:trPr>
        <w:tc>
          <w:tcPr>
            <w:tcW w:w="10573" w:type="dxa"/>
            <w:tcBorders>
              <w:bottom w:val="single" w:sz="4" w:space="0" w:color="auto"/>
            </w:tcBorders>
            <w:shd w:val="clear" w:color="auto" w:fill="FF0000"/>
          </w:tcPr>
          <w:p w14:paraId="0FCF24CF" w14:textId="77777777" w:rsidR="005631B4" w:rsidRPr="000E3830" w:rsidRDefault="005631B4" w:rsidP="005631B4">
            <w:pPr>
              <w:spacing w:before="80" w:after="80"/>
              <w:jc w:val="both"/>
              <w:rPr>
                <w:rFonts w:ascii="Cambria" w:hAnsi="Cambria" w:cstheme="minorHAnsi"/>
                <w:b/>
                <w:lang w:val="vi-VN"/>
              </w:rPr>
            </w:pPr>
            <w:r w:rsidRPr="000E3830">
              <w:rPr>
                <w:rFonts w:ascii="Cambria" w:hAnsi="Cambria" w:cstheme="minorHAnsi"/>
                <w:b/>
                <w:color w:val="FFFFFF" w:themeColor="background1"/>
                <w:lang w:val="vi-VN"/>
              </w:rPr>
              <w:t>LƯU Ý</w:t>
            </w:r>
          </w:p>
        </w:tc>
      </w:tr>
      <w:tr w:rsidR="005631B4" w:rsidRPr="009D58D5" w14:paraId="02669B7E" w14:textId="77777777" w:rsidTr="005631B4">
        <w:trPr>
          <w:trHeight w:val="2400"/>
        </w:trPr>
        <w:tc>
          <w:tcPr>
            <w:tcW w:w="10573" w:type="dxa"/>
            <w:tcBorders>
              <w:top w:val="single" w:sz="4" w:space="0" w:color="auto"/>
              <w:left w:val="single" w:sz="4" w:space="0" w:color="auto"/>
              <w:bottom w:val="single" w:sz="4" w:space="0" w:color="auto"/>
              <w:right w:val="single" w:sz="4" w:space="0" w:color="auto"/>
            </w:tcBorders>
            <w:shd w:val="clear" w:color="auto" w:fill="auto"/>
          </w:tcPr>
          <w:p w14:paraId="2A61DC97"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lastRenderedPageBreak/>
              <w:t>Trước khi đăng ký tour du lịch xin Quý khách vui lòng đọc kỹ chương trình tour, điều khoản, giá tour bao gồm cũng như không bao gồm trong chương trình.</w:t>
            </w:r>
          </w:p>
          <w:p w14:paraId="07585B76"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Nếu khách hàng bị cơ quan xuất nhập cảnh từ chối xuất cảnh hoặc nhập cảnh vì lí do cá nhân hay nhân thân, công ty du lịch sẽ không chịu trách nhiệm và sẽ không hoàn trả tiền tour.</w:t>
            </w:r>
          </w:p>
          <w:p w14:paraId="63B95FBC"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599A8D08"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9214EAA"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Qúy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DD392AC"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Không giải quyết cho bất kì lí do thăm thân, kinh doanh…</w:t>
            </w:r>
            <w:r w:rsidRPr="000E3830">
              <w:rPr>
                <w:rFonts w:cstheme="minorHAnsi"/>
                <w:b/>
                <w:noProof/>
                <w:lang w:val="vi-VN"/>
              </w:rPr>
              <w:t>để tách đoàn</w:t>
            </w:r>
            <w:r w:rsidRPr="000E3830">
              <w:rPr>
                <w:rFonts w:cstheme="minorHAnsi"/>
                <w:noProof/>
                <w:lang w:val="vi-VN"/>
              </w:rPr>
              <w:t>.</w:t>
            </w:r>
          </w:p>
          <w:p w14:paraId="28AE8BD4"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Do các chuyến bay phụ thuộc vào các hãng Hàng Không nên trong một số trường hợp giờ bay có thể thay đổi mà không được thông báo trước.</w:t>
            </w:r>
          </w:p>
          <w:p w14:paraId="4B371876"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b/>
                <w:bCs/>
                <w:noProof/>
                <w:lang w:val="vi-VN"/>
              </w:rPr>
              <w:t>Hộ Chiếu</w:t>
            </w:r>
            <w:r w:rsidRPr="000E3830">
              <w:rPr>
                <w:rFonts w:cstheme="minorHAnsi"/>
                <w:bCs/>
                <w:noProof/>
                <w:lang w:val="vi-VN"/>
              </w:rPr>
              <w:t xml:space="preserve"> phải còn thời hạn sử dụng trên 6 tháng (Tính từ ngày khởi hành).</w:t>
            </w:r>
          </w:p>
          <w:p w14:paraId="1BB2358B"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bCs/>
                <w:noProof/>
                <w:lang w:val="vi-VN"/>
              </w:rPr>
              <w:t>Tour thuần túy du lịch, suốt chương trình Quý khách không được rời đoàn. (Đối với Khách hàng tách đoàn, Chi phí tách đoàn Phía cty Trung Quốc sẽ thu phí tách đoàn).</w:t>
            </w:r>
          </w:p>
          <w:p w14:paraId="1EBCE4B3"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Nếu khách là Việt Kiều hoặc nước ngoài có visa rời phải mang theo lúc đi tour.</w:t>
            </w:r>
          </w:p>
          <w:p w14:paraId="4F9E5A47"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noProof/>
                <w:lang w:val="vi-VN"/>
              </w:rPr>
              <w:t>Trẻ em dưới 15 tuổi phải có bố mẹ đi cùng hoặc người được uỷ quyền phải có giấy uỷ quyền từ bố mẹ.</w:t>
            </w:r>
          </w:p>
          <w:p w14:paraId="08FA38ED" w14:textId="77777777" w:rsidR="005631B4" w:rsidRPr="000E3830" w:rsidRDefault="005631B4" w:rsidP="005631B4">
            <w:pPr>
              <w:pStyle w:val="oancuaDanhsach"/>
              <w:numPr>
                <w:ilvl w:val="0"/>
                <w:numId w:val="7"/>
              </w:numPr>
              <w:spacing w:before="60" w:after="60" w:line="276" w:lineRule="auto"/>
              <w:ind w:left="720"/>
              <w:jc w:val="both"/>
              <w:rPr>
                <w:rFonts w:cstheme="minorHAnsi"/>
                <w:noProof/>
                <w:lang w:val="vi-VN"/>
              </w:rPr>
            </w:pPr>
            <w:r w:rsidRPr="000E3830">
              <w:rPr>
                <w:rFonts w:cstheme="minorHAnsi"/>
                <w:bCs/>
                <w:noProof/>
                <w:lang w:val="vi-VN"/>
              </w:rPr>
              <w:t>Cty sẽ hỗ trợ về thủ tục hồ sơ trong khả năng khi Quý khách bị từ chối nhập cảnh vào lãnh thổ Trung Quốc.</w:t>
            </w:r>
          </w:p>
        </w:tc>
      </w:tr>
    </w:tbl>
    <w:p w14:paraId="1E06BC82" w14:textId="77777777" w:rsidR="00D9612C" w:rsidRPr="00E13990" w:rsidRDefault="00D9612C" w:rsidP="000E3830">
      <w:pPr>
        <w:jc w:val="both"/>
        <w:rPr>
          <w:rFonts w:ascii="Cambria" w:hAnsi="Cambria" w:cstheme="minorHAnsi"/>
          <w:lang w:val="vi-VN"/>
        </w:rPr>
      </w:pPr>
      <w:r w:rsidRPr="00E13990">
        <w:rPr>
          <w:rFonts w:ascii="Cambria" w:hAnsi="Cambria" w:cstheme="minorHAnsi"/>
          <w:lang w:val="vi-VN"/>
        </w:rPr>
        <w:br w:type="page"/>
      </w:r>
    </w:p>
    <w:p w14:paraId="777A9BA9" w14:textId="77777777" w:rsidR="009245C3" w:rsidRPr="00E13990" w:rsidRDefault="009245C3" w:rsidP="000E3830">
      <w:pPr>
        <w:jc w:val="both"/>
        <w:rPr>
          <w:rFonts w:ascii="Cambria" w:hAnsi="Cambria" w:cstheme="minorHAnsi"/>
          <w:lang w:val="vi-VN"/>
        </w:rPr>
      </w:pPr>
    </w:p>
    <w:p w14:paraId="3902C6E9" w14:textId="77777777" w:rsidR="00790391" w:rsidRPr="000E3830" w:rsidRDefault="00790391" w:rsidP="000E3830">
      <w:pPr>
        <w:pStyle w:val="ThngthngWeb"/>
        <w:spacing w:beforeAutospacing="0" w:after="0" w:afterAutospacing="0"/>
        <w:jc w:val="both"/>
        <w:rPr>
          <w:rFonts w:ascii="Cambria" w:hAnsi="Cambria" w:cstheme="minorHAnsi"/>
          <w:lang w:val="vi-VN"/>
        </w:rPr>
      </w:pPr>
    </w:p>
    <w:tbl>
      <w:tblPr>
        <w:tblStyle w:val="LiBang"/>
        <w:tblW w:w="10513" w:type="dxa"/>
        <w:tblInd w:w="-572" w:type="dxa"/>
        <w:tblLook w:val="04A0" w:firstRow="1" w:lastRow="0" w:firstColumn="1" w:lastColumn="0" w:noHBand="0" w:noVBand="1"/>
      </w:tblPr>
      <w:tblGrid>
        <w:gridCol w:w="10513"/>
      </w:tblGrid>
      <w:tr w:rsidR="00C40756" w:rsidRPr="009D58D5" w14:paraId="178B2DA5" w14:textId="77777777" w:rsidTr="002A3C16">
        <w:trPr>
          <w:trHeight w:val="237"/>
        </w:trPr>
        <w:tc>
          <w:tcPr>
            <w:tcW w:w="10513" w:type="dxa"/>
            <w:tcBorders>
              <w:bottom w:val="single" w:sz="4" w:space="0" w:color="auto"/>
            </w:tcBorders>
            <w:shd w:val="clear" w:color="auto" w:fill="FF0000"/>
          </w:tcPr>
          <w:p w14:paraId="7FCA8632" w14:textId="3A95BF74" w:rsidR="009245C3" w:rsidRPr="000E3830" w:rsidRDefault="009245C3" w:rsidP="000E3830">
            <w:pPr>
              <w:spacing w:before="80" w:after="80"/>
              <w:jc w:val="both"/>
              <w:rPr>
                <w:rFonts w:ascii="Cambria" w:hAnsi="Cambria" w:cstheme="minorHAnsi"/>
                <w:b/>
                <w:lang w:val="vi-VN"/>
              </w:rPr>
            </w:pPr>
            <w:r w:rsidRPr="000E3830">
              <w:rPr>
                <w:rFonts w:ascii="Cambria" w:hAnsi="Cambria" w:cstheme="minorHAnsi"/>
                <w:b/>
                <w:color w:val="FFFFFF" w:themeColor="background1"/>
                <w:lang w:val="vi-VN"/>
              </w:rPr>
              <w:t>THỦ TỤC XIN VISA ĐOÀN TRUNG QUỐC</w:t>
            </w:r>
          </w:p>
        </w:tc>
      </w:tr>
      <w:tr w:rsidR="00C40756" w:rsidRPr="009D58D5" w14:paraId="137406F2" w14:textId="77777777" w:rsidTr="002A3C16">
        <w:trPr>
          <w:trHeight w:val="1006"/>
        </w:trPr>
        <w:tc>
          <w:tcPr>
            <w:tcW w:w="10513" w:type="dxa"/>
            <w:tcBorders>
              <w:top w:val="single" w:sz="4" w:space="0" w:color="auto"/>
              <w:left w:val="single" w:sz="4" w:space="0" w:color="auto"/>
              <w:bottom w:val="single" w:sz="4" w:space="0" w:color="auto"/>
              <w:right w:val="single" w:sz="4" w:space="0" w:color="auto"/>
            </w:tcBorders>
            <w:shd w:val="clear" w:color="auto" w:fill="auto"/>
          </w:tcPr>
          <w:p w14:paraId="61D43DBA" w14:textId="77777777" w:rsidR="009245C3" w:rsidRPr="000E3830" w:rsidRDefault="009245C3" w:rsidP="000E3830">
            <w:pPr>
              <w:pStyle w:val="oancuaDanhsach"/>
              <w:numPr>
                <w:ilvl w:val="0"/>
                <w:numId w:val="7"/>
              </w:numPr>
              <w:spacing w:before="60" w:after="60" w:line="276" w:lineRule="auto"/>
              <w:jc w:val="both"/>
              <w:rPr>
                <w:rFonts w:cstheme="minorHAnsi"/>
                <w:noProof/>
                <w:lang w:val="vi-VN"/>
              </w:rPr>
            </w:pPr>
            <w:r w:rsidRPr="000E3830">
              <w:rPr>
                <w:rFonts w:cstheme="minorHAnsi"/>
                <w:b/>
                <w:lang w:val="vi-VN"/>
              </w:rPr>
              <w:t>Hộ chiếu:</w:t>
            </w:r>
            <w:r w:rsidRPr="000E3830">
              <w:rPr>
                <w:rFonts w:cstheme="minorHAnsi"/>
                <w:lang w:val="vi-VN"/>
              </w:rPr>
              <w:t xml:space="preserve"> Scan hoặc chụp hình, lưu ý không được mất góc, để dẹt 180 độ, không dính ngón tay.</w:t>
            </w:r>
          </w:p>
          <w:p w14:paraId="4C166D83" w14:textId="7E580E7E" w:rsidR="009245C3" w:rsidRPr="000E3830" w:rsidRDefault="009245C3" w:rsidP="000E3830">
            <w:pPr>
              <w:pStyle w:val="oancuaDanhsach"/>
              <w:numPr>
                <w:ilvl w:val="0"/>
                <w:numId w:val="7"/>
              </w:numPr>
              <w:tabs>
                <w:tab w:val="left" w:pos="270"/>
                <w:tab w:val="left" w:pos="360"/>
              </w:tabs>
              <w:jc w:val="both"/>
              <w:rPr>
                <w:rFonts w:cstheme="minorHAnsi"/>
                <w:lang w:val="vi-VN"/>
              </w:rPr>
            </w:pPr>
            <w:r w:rsidRPr="000E3830">
              <w:rPr>
                <w:rFonts w:cstheme="minorHAnsi"/>
                <w:b/>
                <w:lang w:val="vi-VN"/>
              </w:rPr>
              <w:t>Hình 4x6:</w:t>
            </w:r>
            <w:r w:rsidRPr="000E3830">
              <w:rPr>
                <w:rFonts w:cstheme="minorHAnsi"/>
                <w:lang w:val="vi-VN"/>
              </w:rPr>
              <w:t xml:space="preserve"> hình mới nhất trong vòng 6 tháng đến hiện tại, nền trắng, chụp rõ ngũ quan, không cười, không đeo trang sức, không dùng phần mềm chỉnh sửa photoshop.</w:t>
            </w:r>
          </w:p>
        </w:tc>
      </w:tr>
    </w:tbl>
    <w:p w14:paraId="6CD222EA" w14:textId="6F45B743" w:rsidR="00631F7E" w:rsidRPr="000E3830" w:rsidRDefault="00631F7E" w:rsidP="000E3830">
      <w:pPr>
        <w:pStyle w:val="ThngthngWeb"/>
        <w:spacing w:beforeAutospacing="0" w:after="0" w:afterAutospacing="0"/>
        <w:jc w:val="both"/>
        <w:rPr>
          <w:rFonts w:ascii="Cambria" w:hAnsi="Cambria" w:cstheme="minorHAnsi"/>
          <w:lang w:val="vi-VN"/>
        </w:rPr>
      </w:pPr>
    </w:p>
    <w:p w14:paraId="243BC300" w14:textId="77777777" w:rsidR="005631B4" w:rsidRDefault="005631B4" w:rsidP="000E3830">
      <w:pPr>
        <w:ind w:right="-851"/>
        <w:jc w:val="both"/>
        <w:rPr>
          <w:rFonts w:ascii="Cambria" w:hAnsi="Cambria" w:cstheme="minorHAnsi"/>
          <w:bCs/>
          <w:lang w:val="vi-VN"/>
        </w:rPr>
      </w:pPr>
      <w:r w:rsidRPr="005631B4">
        <w:rPr>
          <w:rFonts w:ascii="Cambria" w:hAnsi="Cambria" w:cstheme="minorHAnsi"/>
          <w:b/>
          <w:lang w:val="vi-VN"/>
        </w:rPr>
        <w:t>Chi tiết vui lòng liên hệ:</w:t>
      </w:r>
      <w:r w:rsidRPr="005631B4">
        <w:rPr>
          <w:rFonts w:ascii="Cambria" w:hAnsi="Cambria" w:cstheme="minorHAnsi"/>
          <w:bCs/>
          <w:lang w:val="vi-VN"/>
        </w:rPr>
        <w:t xml:space="preserve"> Japan Tourist Co., Ltd </w:t>
      </w:r>
    </w:p>
    <w:p w14:paraId="4C83C4B7" w14:textId="77777777" w:rsidR="005631B4" w:rsidRDefault="005631B4" w:rsidP="000E3830">
      <w:pPr>
        <w:ind w:right="-851"/>
        <w:jc w:val="both"/>
        <w:rPr>
          <w:rFonts w:ascii="Cambria" w:hAnsi="Cambria" w:cstheme="minorHAnsi"/>
          <w:bCs/>
          <w:lang w:val="vi-VN"/>
        </w:rPr>
      </w:pPr>
      <w:r w:rsidRPr="005631B4">
        <w:rPr>
          <w:rFonts w:ascii="Cambria" w:hAnsi="Cambria" w:cstheme="minorHAnsi"/>
          <w:b/>
          <w:lang w:val="vi-VN"/>
        </w:rPr>
        <w:t>Địa chỉ</w:t>
      </w:r>
      <w:r w:rsidRPr="005631B4">
        <w:rPr>
          <w:rFonts w:ascii="Cambria" w:hAnsi="Cambria" w:cstheme="minorHAnsi"/>
          <w:bCs/>
          <w:lang w:val="vi-VN"/>
        </w:rPr>
        <w:t xml:space="preserve"> : Số 1190 Trường Sa, Phường 13, Quận Phú Nhuận, Tp. HCM. </w:t>
      </w:r>
    </w:p>
    <w:p w14:paraId="0D0B4285" w14:textId="46C346E6" w:rsidR="005631B4" w:rsidRDefault="005631B4" w:rsidP="000E3830">
      <w:pPr>
        <w:ind w:right="-851"/>
        <w:jc w:val="both"/>
        <w:rPr>
          <w:rFonts w:ascii="Cambria" w:hAnsi="Cambria" w:cstheme="minorHAnsi"/>
          <w:bCs/>
          <w:lang w:val="vi-VN"/>
        </w:rPr>
      </w:pPr>
      <w:r w:rsidRPr="005631B4">
        <w:rPr>
          <w:rFonts w:ascii="Cambria" w:hAnsi="Cambria" w:cstheme="minorHAnsi"/>
          <w:b/>
          <w:lang w:val="vi-VN"/>
        </w:rPr>
        <w:t>Email :</w:t>
      </w:r>
      <w:r w:rsidRPr="005631B4">
        <w:rPr>
          <w:rFonts w:ascii="Cambria" w:hAnsi="Cambria" w:cstheme="minorHAnsi"/>
          <w:bCs/>
          <w:lang w:val="vi-VN"/>
        </w:rPr>
        <w:t xml:space="preserve"> </w:t>
      </w:r>
      <w:hyperlink r:id="rId44" w:tgtFrame="_blank" w:history="1">
        <w:r w:rsidRPr="005631B4">
          <w:rPr>
            <w:rStyle w:val="Siuktni"/>
            <w:rFonts w:ascii="Cambria" w:hAnsi="Cambria" w:cstheme="minorHAnsi"/>
            <w:bCs/>
            <w:lang w:val="vi-VN"/>
          </w:rPr>
          <w:t>info@japantourist.vn</w:t>
        </w:r>
      </w:hyperlink>
      <w:r w:rsidRPr="005631B4">
        <w:rPr>
          <w:rFonts w:ascii="Cambria" w:hAnsi="Cambria" w:cstheme="minorHAnsi"/>
          <w:bCs/>
          <w:lang w:val="vi-VN"/>
        </w:rPr>
        <w:t xml:space="preserve"> </w:t>
      </w:r>
    </w:p>
    <w:p w14:paraId="1AF23B9C" w14:textId="3EA1967A" w:rsidR="005631B4" w:rsidRDefault="005631B4" w:rsidP="000E3830">
      <w:pPr>
        <w:ind w:right="-851"/>
        <w:jc w:val="both"/>
        <w:rPr>
          <w:rFonts w:ascii="Cambria" w:hAnsi="Cambria" w:cstheme="minorHAnsi"/>
          <w:bCs/>
          <w:lang w:val="vi-VN"/>
        </w:rPr>
      </w:pPr>
      <w:r w:rsidRPr="005631B4">
        <w:rPr>
          <w:rFonts w:ascii="Cambria" w:hAnsi="Cambria" w:cstheme="minorHAnsi"/>
          <w:b/>
          <w:lang w:val="vi-VN"/>
        </w:rPr>
        <w:t>Website:</w:t>
      </w:r>
      <w:r w:rsidRPr="005631B4">
        <w:rPr>
          <w:rFonts w:ascii="Cambria" w:hAnsi="Cambria" w:cstheme="minorHAnsi"/>
          <w:bCs/>
          <w:lang w:val="vi-VN"/>
        </w:rPr>
        <w:t xml:space="preserve"> </w:t>
      </w:r>
      <w:hyperlink r:id="rId45" w:history="1">
        <w:r w:rsidRPr="0004174F">
          <w:rPr>
            <w:rStyle w:val="Siuktni"/>
            <w:rFonts w:ascii="Cambria" w:hAnsi="Cambria" w:cstheme="minorHAnsi"/>
            <w:bCs/>
            <w:lang w:val="vi-VN"/>
          </w:rPr>
          <w:t>www.japantourist.vn</w:t>
        </w:r>
      </w:hyperlink>
      <w:r w:rsidRPr="005631B4">
        <w:rPr>
          <w:rFonts w:ascii="Cambria" w:hAnsi="Cambria" w:cstheme="minorHAnsi"/>
          <w:bCs/>
          <w:lang w:val="vi-VN"/>
        </w:rPr>
        <w:t xml:space="preserve"> </w:t>
      </w:r>
    </w:p>
    <w:p w14:paraId="151CFBE5" w14:textId="0403A589" w:rsidR="00CA60A1" w:rsidRPr="005631B4" w:rsidRDefault="005631B4" w:rsidP="000E3830">
      <w:pPr>
        <w:ind w:right="-851"/>
        <w:jc w:val="both"/>
        <w:rPr>
          <w:rFonts w:ascii="Cambria" w:hAnsi="Cambria" w:cstheme="minorHAnsi"/>
          <w:bCs/>
          <w:lang w:val="vi-VN"/>
        </w:rPr>
      </w:pPr>
      <w:r w:rsidRPr="005631B4">
        <w:rPr>
          <w:rFonts w:ascii="Cambria" w:hAnsi="Cambria" w:cstheme="minorHAnsi"/>
          <w:b/>
          <w:lang w:val="vi-VN"/>
        </w:rPr>
        <w:t>Hotline:</w:t>
      </w:r>
      <w:r w:rsidRPr="005631B4">
        <w:rPr>
          <w:rFonts w:ascii="Cambria" w:hAnsi="Cambria" w:cstheme="minorHAnsi"/>
          <w:bCs/>
          <w:lang w:val="vi-VN"/>
        </w:rPr>
        <w:t xml:space="preserve"> 0909 87 15 87</w:t>
      </w:r>
    </w:p>
    <w:sectPr w:rsidR="00CA60A1" w:rsidRPr="005631B4" w:rsidSect="0084392B">
      <w:headerReference w:type="default" r:id="rId46"/>
      <w:footerReference w:type="default" r:id="rId47"/>
      <w:pgSz w:w="12240" w:h="15840"/>
      <w:pgMar w:top="1732" w:right="1440" w:bottom="1440" w:left="1440" w:header="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59253" w14:textId="77777777" w:rsidR="006E4867" w:rsidRDefault="006E4867" w:rsidP="00AE0E63">
      <w:r>
        <w:separator/>
      </w:r>
    </w:p>
  </w:endnote>
  <w:endnote w:type="continuationSeparator" w:id="0">
    <w:p w14:paraId="1A76BF61" w14:textId="77777777" w:rsidR="006E4867" w:rsidRDefault="006E4867" w:rsidP="00AE0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Regul">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4E318" w14:textId="3310ECD3" w:rsidR="00E30C8E" w:rsidRDefault="00E30C8E" w:rsidP="00E30C8E">
    <w:pPr>
      <w:pStyle w:val="Chntrang"/>
      <w:ind w:hanging="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6BF32" w14:textId="77777777" w:rsidR="006E4867" w:rsidRDefault="006E4867" w:rsidP="00AE0E63">
      <w:r>
        <w:separator/>
      </w:r>
    </w:p>
  </w:footnote>
  <w:footnote w:type="continuationSeparator" w:id="0">
    <w:p w14:paraId="282D221F" w14:textId="77777777" w:rsidR="006E4867" w:rsidRDefault="006E4867" w:rsidP="00AE0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BA19" w14:textId="007383AD" w:rsidR="00C40756" w:rsidRDefault="00C40756">
    <w:pPr>
      <w:pStyle w:val="utrang"/>
    </w:pPr>
    <w:r>
      <w:rPr>
        <w:noProof/>
        <w:lang w:val="en-US" w:eastAsia="en-US"/>
      </w:rPr>
      <w:drawing>
        <wp:anchor distT="0" distB="0" distL="114300" distR="114300" simplePos="0" relativeHeight="251658240" behindDoc="1" locked="0" layoutInCell="1" allowOverlap="1" wp14:anchorId="6A8F2929" wp14:editId="2DA42E95">
          <wp:simplePos x="0" y="0"/>
          <wp:positionH relativeFrom="margin">
            <wp:align>left</wp:align>
          </wp:positionH>
          <wp:positionV relativeFrom="paragraph">
            <wp:posOffset>160020</wp:posOffset>
          </wp:positionV>
          <wp:extent cx="5975864" cy="937260"/>
          <wp:effectExtent l="0" t="0" r="6350" b="0"/>
          <wp:wrapTight wrapText="bothSides">
            <wp:wrapPolygon edited="0">
              <wp:start x="0" y="0"/>
              <wp:lineTo x="0" y="21073"/>
              <wp:lineTo x="21554" y="21073"/>
              <wp:lineTo x="21554" y="0"/>
              <wp:lineTo x="0" y="0"/>
            </wp:wrapPolygon>
          </wp:wrapTight>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75864" cy="9372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C283"/>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353"/>
        </w:tabs>
        <w:ind w:left="353"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15:restartNumberingAfterBreak="0">
    <w:nsid w:val="00000005"/>
    <w:multiLevelType w:val="multilevel"/>
    <w:tmpl w:val="B76A017E"/>
    <w:name w:val="WW8Num5"/>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F"/>
    <w:multiLevelType w:val="multilevel"/>
    <w:tmpl w:val="0000000F"/>
    <w:name w:val="WW8Num1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ascii="Arial" w:hAnsi="Arial" w:cs="Arial"/>
        <w:b w:val="0"/>
        <w:color w:val="000000"/>
        <w:sz w:val="22"/>
        <w:szCs w:val="22"/>
        <w:lang w:val="vi-V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1"/>
    <w:multiLevelType w:val="multilevel"/>
    <w:tmpl w:val="00000011"/>
    <w:name w:val="WW8Num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2"/>
    <w:multiLevelType w:val="multilevel"/>
    <w:tmpl w:val="FE4435CC"/>
    <w:name w:val="WW8Num18"/>
    <w:lvl w:ilvl="0">
      <w:start w:val="1"/>
      <w:numFmt w:val="bullet"/>
      <w:lvlText w:val=""/>
      <w:lvlJc w:val="left"/>
      <w:pPr>
        <w:ind w:left="639" w:hanging="360"/>
      </w:pPr>
      <w:rPr>
        <w:rFonts w:ascii="Wingdings" w:hAnsi="Wingdings" w:hint="default"/>
        <w:color w:val="000000"/>
        <w:sz w:val="22"/>
        <w:szCs w:val="22"/>
        <w:lang w:val="vi-VN"/>
      </w:rPr>
    </w:lvl>
    <w:lvl w:ilvl="1">
      <w:start w:val="1"/>
      <w:numFmt w:val="lowerLetter"/>
      <w:lvlText w:val="%2."/>
      <w:lvlJc w:val="left"/>
      <w:pPr>
        <w:tabs>
          <w:tab w:val="num" w:pos="797"/>
        </w:tabs>
        <w:ind w:left="797" w:hanging="360"/>
      </w:pPr>
    </w:lvl>
    <w:lvl w:ilvl="2">
      <w:start w:val="1"/>
      <w:numFmt w:val="lowerRoman"/>
      <w:lvlText w:val="%2.%3."/>
      <w:lvlJc w:val="right"/>
      <w:pPr>
        <w:tabs>
          <w:tab w:val="num" w:pos="1517"/>
        </w:tabs>
        <w:ind w:left="1517" w:hanging="180"/>
      </w:pPr>
    </w:lvl>
    <w:lvl w:ilvl="3">
      <w:start w:val="1"/>
      <w:numFmt w:val="decimal"/>
      <w:lvlText w:val="%2.%3.%4."/>
      <w:lvlJc w:val="left"/>
      <w:pPr>
        <w:tabs>
          <w:tab w:val="num" w:pos="2237"/>
        </w:tabs>
        <w:ind w:left="2237" w:hanging="360"/>
      </w:pPr>
    </w:lvl>
    <w:lvl w:ilvl="4">
      <w:start w:val="1"/>
      <w:numFmt w:val="lowerLetter"/>
      <w:lvlText w:val="%2.%3.%4.%5."/>
      <w:lvlJc w:val="left"/>
      <w:pPr>
        <w:tabs>
          <w:tab w:val="num" w:pos="2957"/>
        </w:tabs>
        <w:ind w:left="2957" w:hanging="360"/>
      </w:pPr>
    </w:lvl>
    <w:lvl w:ilvl="5">
      <w:start w:val="1"/>
      <w:numFmt w:val="lowerRoman"/>
      <w:lvlText w:val="%2.%3.%4.%5.%6."/>
      <w:lvlJc w:val="right"/>
      <w:pPr>
        <w:tabs>
          <w:tab w:val="num" w:pos="3677"/>
        </w:tabs>
        <w:ind w:left="3677" w:hanging="180"/>
      </w:pPr>
    </w:lvl>
    <w:lvl w:ilvl="6">
      <w:start w:val="1"/>
      <w:numFmt w:val="decimal"/>
      <w:lvlText w:val="%2.%3.%4.%5.%6.%7."/>
      <w:lvlJc w:val="left"/>
      <w:pPr>
        <w:tabs>
          <w:tab w:val="num" w:pos="4397"/>
        </w:tabs>
        <w:ind w:left="4397" w:hanging="360"/>
      </w:pPr>
    </w:lvl>
    <w:lvl w:ilvl="7">
      <w:start w:val="1"/>
      <w:numFmt w:val="lowerLetter"/>
      <w:lvlText w:val="%2.%3.%4.%5.%6.%7.%8."/>
      <w:lvlJc w:val="left"/>
      <w:pPr>
        <w:tabs>
          <w:tab w:val="num" w:pos="5117"/>
        </w:tabs>
        <w:ind w:left="5117" w:hanging="360"/>
      </w:pPr>
    </w:lvl>
    <w:lvl w:ilvl="8">
      <w:start w:val="1"/>
      <w:numFmt w:val="lowerRoman"/>
      <w:lvlText w:val="%2.%3.%4.%5.%6.%7.%8.%9."/>
      <w:lvlJc w:val="right"/>
      <w:pPr>
        <w:tabs>
          <w:tab w:val="num" w:pos="5837"/>
        </w:tabs>
        <w:ind w:left="5837" w:hanging="180"/>
      </w:pPr>
    </w:lvl>
  </w:abstractNum>
  <w:abstractNum w:abstractNumId="8" w15:restartNumberingAfterBreak="0">
    <w:nsid w:val="04BC5F1B"/>
    <w:multiLevelType w:val="hybridMultilevel"/>
    <w:tmpl w:val="9EF21C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621D6"/>
    <w:multiLevelType w:val="hybridMultilevel"/>
    <w:tmpl w:val="AFC6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109B9"/>
    <w:multiLevelType w:val="hybridMultilevel"/>
    <w:tmpl w:val="75FCD958"/>
    <w:lvl w:ilvl="0" w:tplc="7D9405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721017"/>
    <w:multiLevelType w:val="hybridMultilevel"/>
    <w:tmpl w:val="EE9466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9617A"/>
    <w:multiLevelType w:val="hybridMultilevel"/>
    <w:tmpl w:val="BE52EC74"/>
    <w:lvl w:ilvl="0" w:tplc="F670A94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0B4D8F"/>
    <w:multiLevelType w:val="hybridMultilevel"/>
    <w:tmpl w:val="347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F661F"/>
    <w:multiLevelType w:val="hybridMultilevel"/>
    <w:tmpl w:val="06DA3932"/>
    <w:lvl w:ilvl="0" w:tplc="AE941010">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22204A"/>
    <w:multiLevelType w:val="hybridMultilevel"/>
    <w:tmpl w:val="F258C7C2"/>
    <w:lvl w:ilvl="0" w:tplc="7D9405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C71F6"/>
    <w:multiLevelType w:val="hybridMultilevel"/>
    <w:tmpl w:val="62F2763C"/>
    <w:lvl w:ilvl="0" w:tplc="7D94050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1D1328"/>
    <w:multiLevelType w:val="hybridMultilevel"/>
    <w:tmpl w:val="4BAA4208"/>
    <w:lvl w:ilvl="0" w:tplc="F670A94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7F6EF5"/>
    <w:multiLevelType w:val="hybridMultilevel"/>
    <w:tmpl w:val="D6088074"/>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0207E"/>
    <w:multiLevelType w:val="hybridMultilevel"/>
    <w:tmpl w:val="E9448EDE"/>
    <w:lvl w:ilvl="0" w:tplc="48C047A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FE3905"/>
    <w:multiLevelType w:val="hybridMultilevel"/>
    <w:tmpl w:val="5454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56B4D"/>
    <w:multiLevelType w:val="hybridMultilevel"/>
    <w:tmpl w:val="81169840"/>
    <w:lvl w:ilvl="0" w:tplc="7D9405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722D3"/>
    <w:multiLevelType w:val="hybridMultilevel"/>
    <w:tmpl w:val="BD7020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num w:numId="1" w16cid:durableId="981077309">
    <w:abstractNumId w:val="22"/>
  </w:num>
  <w:num w:numId="2" w16cid:durableId="708845937">
    <w:abstractNumId w:val="14"/>
  </w:num>
  <w:num w:numId="3" w16cid:durableId="350687440">
    <w:abstractNumId w:val="19"/>
  </w:num>
  <w:num w:numId="4" w16cid:durableId="1059983338">
    <w:abstractNumId w:val="18"/>
  </w:num>
  <w:num w:numId="5" w16cid:durableId="1530529828">
    <w:abstractNumId w:val="13"/>
  </w:num>
  <w:num w:numId="6" w16cid:durableId="884292361">
    <w:abstractNumId w:val="17"/>
  </w:num>
  <w:num w:numId="7" w16cid:durableId="695353811">
    <w:abstractNumId w:val="12"/>
  </w:num>
  <w:num w:numId="8" w16cid:durableId="1813643333">
    <w:abstractNumId w:val="20"/>
  </w:num>
  <w:num w:numId="9" w16cid:durableId="2001736690">
    <w:abstractNumId w:val="11"/>
  </w:num>
  <w:num w:numId="10" w16cid:durableId="1951280084">
    <w:abstractNumId w:val="21"/>
  </w:num>
  <w:num w:numId="11" w16cid:durableId="954603457">
    <w:abstractNumId w:val="10"/>
  </w:num>
  <w:num w:numId="12" w16cid:durableId="2136749952">
    <w:abstractNumId w:val="15"/>
  </w:num>
  <w:num w:numId="13" w16cid:durableId="1202668958">
    <w:abstractNumId w:val="16"/>
  </w:num>
  <w:num w:numId="14" w16cid:durableId="1990403100">
    <w:abstractNumId w:val="8"/>
  </w:num>
  <w:num w:numId="15" w16cid:durableId="3708836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E65"/>
    <w:rsid w:val="00000E22"/>
    <w:rsid w:val="00002D3D"/>
    <w:rsid w:val="00004225"/>
    <w:rsid w:val="000042AC"/>
    <w:rsid w:val="00004912"/>
    <w:rsid w:val="0000547A"/>
    <w:rsid w:val="00006C28"/>
    <w:rsid w:val="00010559"/>
    <w:rsid w:val="0001140C"/>
    <w:rsid w:val="0001159C"/>
    <w:rsid w:val="0001220A"/>
    <w:rsid w:val="00012E32"/>
    <w:rsid w:val="000142D9"/>
    <w:rsid w:val="00014FA4"/>
    <w:rsid w:val="00016767"/>
    <w:rsid w:val="00020A6D"/>
    <w:rsid w:val="0002230F"/>
    <w:rsid w:val="000229B7"/>
    <w:rsid w:val="00024EA2"/>
    <w:rsid w:val="00026426"/>
    <w:rsid w:val="000278C5"/>
    <w:rsid w:val="00031797"/>
    <w:rsid w:val="0003398E"/>
    <w:rsid w:val="00033E2B"/>
    <w:rsid w:val="000351F2"/>
    <w:rsid w:val="000352B4"/>
    <w:rsid w:val="00035915"/>
    <w:rsid w:val="0003616D"/>
    <w:rsid w:val="00041C14"/>
    <w:rsid w:val="000438CD"/>
    <w:rsid w:val="00044C2C"/>
    <w:rsid w:val="00046458"/>
    <w:rsid w:val="00047619"/>
    <w:rsid w:val="00050892"/>
    <w:rsid w:val="00051597"/>
    <w:rsid w:val="000520E5"/>
    <w:rsid w:val="000524EF"/>
    <w:rsid w:val="00052E17"/>
    <w:rsid w:val="00053C32"/>
    <w:rsid w:val="000540C8"/>
    <w:rsid w:val="0005449D"/>
    <w:rsid w:val="0005609E"/>
    <w:rsid w:val="000565B9"/>
    <w:rsid w:val="00056DC6"/>
    <w:rsid w:val="00056E8B"/>
    <w:rsid w:val="000615EE"/>
    <w:rsid w:val="00061997"/>
    <w:rsid w:val="000626D1"/>
    <w:rsid w:val="00062F3A"/>
    <w:rsid w:val="00064254"/>
    <w:rsid w:val="00065DE6"/>
    <w:rsid w:val="00066A73"/>
    <w:rsid w:val="000675EE"/>
    <w:rsid w:val="00067ABD"/>
    <w:rsid w:val="0007075E"/>
    <w:rsid w:val="00071899"/>
    <w:rsid w:val="000718BA"/>
    <w:rsid w:val="00071D57"/>
    <w:rsid w:val="00072320"/>
    <w:rsid w:val="00072A3D"/>
    <w:rsid w:val="000738B5"/>
    <w:rsid w:val="000749C3"/>
    <w:rsid w:val="00074F8A"/>
    <w:rsid w:val="00075081"/>
    <w:rsid w:val="000755B2"/>
    <w:rsid w:val="000765E5"/>
    <w:rsid w:val="00080E49"/>
    <w:rsid w:val="000810BF"/>
    <w:rsid w:val="0008134F"/>
    <w:rsid w:val="00082D1F"/>
    <w:rsid w:val="00082D61"/>
    <w:rsid w:val="00082F9D"/>
    <w:rsid w:val="0008315B"/>
    <w:rsid w:val="0008413B"/>
    <w:rsid w:val="00084316"/>
    <w:rsid w:val="00085549"/>
    <w:rsid w:val="00086F03"/>
    <w:rsid w:val="00087817"/>
    <w:rsid w:val="0009001E"/>
    <w:rsid w:val="000902DB"/>
    <w:rsid w:val="000903B7"/>
    <w:rsid w:val="00090739"/>
    <w:rsid w:val="000909B0"/>
    <w:rsid w:val="000938BA"/>
    <w:rsid w:val="00093C42"/>
    <w:rsid w:val="00094E17"/>
    <w:rsid w:val="00094EFF"/>
    <w:rsid w:val="00095D08"/>
    <w:rsid w:val="00096982"/>
    <w:rsid w:val="000969BA"/>
    <w:rsid w:val="00096C3D"/>
    <w:rsid w:val="00096DBE"/>
    <w:rsid w:val="00097224"/>
    <w:rsid w:val="00097548"/>
    <w:rsid w:val="000A0057"/>
    <w:rsid w:val="000A02B5"/>
    <w:rsid w:val="000A06E9"/>
    <w:rsid w:val="000A0D35"/>
    <w:rsid w:val="000A1381"/>
    <w:rsid w:val="000A313B"/>
    <w:rsid w:val="000A546C"/>
    <w:rsid w:val="000A6325"/>
    <w:rsid w:val="000A6685"/>
    <w:rsid w:val="000A6D50"/>
    <w:rsid w:val="000A7BCE"/>
    <w:rsid w:val="000B0AE9"/>
    <w:rsid w:val="000B200B"/>
    <w:rsid w:val="000B215B"/>
    <w:rsid w:val="000B2BF5"/>
    <w:rsid w:val="000B3513"/>
    <w:rsid w:val="000B5269"/>
    <w:rsid w:val="000C0059"/>
    <w:rsid w:val="000C02D5"/>
    <w:rsid w:val="000C05DF"/>
    <w:rsid w:val="000C0D3F"/>
    <w:rsid w:val="000C157C"/>
    <w:rsid w:val="000C1D5E"/>
    <w:rsid w:val="000C2E4E"/>
    <w:rsid w:val="000C3872"/>
    <w:rsid w:val="000C42A0"/>
    <w:rsid w:val="000C4696"/>
    <w:rsid w:val="000C4C6B"/>
    <w:rsid w:val="000C5177"/>
    <w:rsid w:val="000C67EF"/>
    <w:rsid w:val="000C6A51"/>
    <w:rsid w:val="000C73BC"/>
    <w:rsid w:val="000D06EF"/>
    <w:rsid w:val="000D1086"/>
    <w:rsid w:val="000D172E"/>
    <w:rsid w:val="000D18A8"/>
    <w:rsid w:val="000D381C"/>
    <w:rsid w:val="000D3B39"/>
    <w:rsid w:val="000D49A5"/>
    <w:rsid w:val="000D50ED"/>
    <w:rsid w:val="000D627B"/>
    <w:rsid w:val="000D6FE2"/>
    <w:rsid w:val="000D7D67"/>
    <w:rsid w:val="000D7E41"/>
    <w:rsid w:val="000E034E"/>
    <w:rsid w:val="000E0391"/>
    <w:rsid w:val="000E121D"/>
    <w:rsid w:val="000E3830"/>
    <w:rsid w:val="000E396F"/>
    <w:rsid w:val="000E479D"/>
    <w:rsid w:val="000E65BC"/>
    <w:rsid w:val="000E7ADB"/>
    <w:rsid w:val="000F08BD"/>
    <w:rsid w:val="000F27E2"/>
    <w:rsid w:val="000F27FE"/>
    <w:rsid w:val="000F33C1"/>
    <w:rsid w:val="000F3C7D"/>
    <w:rsid w:val="000F49EE"/>
    <w:rsid w:val="000F52A0"/>
    <w:rsid w:val="000F5969"/>
    <w:rsid w:val="000F5FBF"/>
    <w:rsid w:val="000F6132"/>
    <w:rsid w:val="000F664D"/>
    <w:rsid w:val="000F6E92"/>
    <w:rsid w:val="000F781A"/>
    <w:rsid w:val="000F7B4C"/>
    <w:rsid w:val="00102105"/>
    <w:rsid w:val="00103054"/>
    <w:rsid w:val="00103530"/>
    <w:rsid w:val="00103A81"/>
    <w:rsid w:val="00105DBC"/>
    <w:rsid w:val="0010651D"/>
    <w:rsid w:val="00110059"/>
    <w:rsid w:val="00110A08"/>
    <w:rsid w:val="00111483"/>
    <w:rsid w:val="001115BA"/>
    <w:rsid w:val="00112908"/>
    <w:rsid w:val="00112C5B"/>
    <w:rsid w:val="00114001"/>
    <w:rsid w:val="00114194"/>
    <w:rsid w:val="0011431C"/>
    <w:rsid w:val="001143D7"/>
    <w:rsid w:val="001200A6"/>
    <w:rsid w:val="001201C4"/>
    <w:rsid w:val="001231CC"/>
    <w:rsid w:val="001237F3"/>
    <w:rsid w:val="0012562C"/>
    <w:rsid w:val="001257E2"/>
    <w:rsid w:val="00125BE8"/>
    <w:rsid w:val="00126992"/>
    <w:rsid w:val="00127305"/>
    <w:rsid w:val="0013128A"/>
    <w:rsid w:val="0013187A"/>
    <w:rsid w:val="00135876"/>
    <w:rsid w:val="00135D3B"/>
    <w:rsid w:val="00140E9F"/>
    <w:rsid w:val="00140F67"/>
    <w:rsid w:val="00141507"/>
    <w:rsid w:val="0014240D"/>
    <w:rsid w:val="00142D04"/>
    <w:rsid w:val="00145B0A"/>
    <w:rsid w:val="00145F29"/>
    <w:rsid w:val="00147617"/>
    <w:rsid w:val="00147860"/>
    <w:rsid w:val="001532A7"/>
    <w:rsid w:val="00155816"/>
    <w:rsid w:val="00156B6B"/>
    <w:rsid w:val="00157C33"/>
    <w:rsid w:val="001615C6"/>
    <w:rsid w:val="00161AC7"/>
    <w:rsid w:val="0016353E"/>
    <w:rsid w:val="00164961"/>
    <w:rsid w:val="00164AFB"/>
    <w:rsid w:val="00164F19"/>
    <w:rsid w:val="001654AF"/>
    <w:rsid w:val="001654DC"/>
    <w:rsid w:val="00165F18"/>
    <w:rsid w:val="0016663B"/>
    <w:rsid w:val="00166A22"/>
    <w:rsid w:val="00166FA4"/>
    <w:rsid w:val="00171D6B"/>
    <w:rsid w:val="00172910"/>
    <w:rsid w:val="00173D1C"/>
    <w:rsid w:val="00175D83"/>
    <w:rsid w:val="0017767D"/>
    <w:rsid w:val="00177EF3"/>
    <w:rsid w:val="00180195"/>
    <w:rsid w:val="001816B5"/>
    <w:rsid w:val="001847E1"/>
    <w:rsid w:val="00184CBD"/>
    <w:rsid w:val="00184D39"/>
    <w:rsid w:val="0018570C"/>
    <w:rsid w:val="00185801"/>
    <w:rsid w:val="0018666F"/>
    <w:rsid w:val="00186766"/>
    <w:rsid w:val="00186E9E"/>
    <w:rsid w:val="00187606"/>
    <w:rsid w:val="001906E0"/>
    <w:rsid w:val="00191799"/>
    <w:rsid w:val="00192404"/>
    <w:rsid w:val="00192AF2"/>
    <w:rsid w:val="00193219"/>
    <w:rsid w:val="0019422E"/>
    <w:rsid w:val="001958F8"/>
    <w:rsid w:val="001959C0"/>
    <w:rsid w:val="001969ED"/>
    <w:rsid w:val="00197F6D"/>
    <w:rsid w:val="001A1B56"/>
    <w:rsid w:val="001A1B5C"/>
    <w:rsid w:val="001A207B"/>
    <w:rsid w:val="001A2DEF"/>
    <w:rsid w:val="001A2E0D"/>
    <w:rsid w:val="001A34D4"/>
    <w:rsid w:val="001A3FDC"/>
    <w:rsid w:val="001A44EC"/>
    <w:rsid w:val="001A47FF"/>
    <w:rsid w:val="001A5641"/>
    <w:rsid w:val="001A6F82"/>
    <w:rsid w:val="001A7505"/>
    <w:rsid w:val="001B06EA"/>
    <w:rsid w:val="001B0D1E"/>
    <w:rsid w:val="001B5D8E"/>
    <w:rsid w:val="001B6027"/>
    <w:rsid w:val="001B6091"/>
    <w:rsid w:val="001B7C9B"/>
    <w:rsid w:val="001C3A26"/>
    <w:rsid w:val="001C4F85"/>
    <w:rsid w:val="001C607F"/>
    <w:rsid w:val="001D0B88"/>
    <w:rsid w:val="001D0EC8"/>
    <w:rsid w:val="001D11E8"/>
    <w:rsid w:val="001D1829"/>
    <w:rsid w:val="001D189E"/>
    <w:rsid w:val="001D22B1"/>
    <w:rsid w:val="001D36C7"/>
    <w:rsid w:val="001D36CA"/>
    <w:rsid w:val="001D36CE"/>
    <w:rsid w:val="001D3FF1"/>
    <w:rsid w:val="001D4458"/>
    <w:rsid w:val="001D4A7B"/>
    <w:rsid w:val="001D5143"/>
    <w:rsid w:val="001D6179"/>
    <w:rsid w:val="001D68AC"/>
    <w:rsid w:val="001D6E79"/>
    <w:rsid w:val="001D7221"/>
    <w:rsid w:val="001D7BDA"/>
    <w:rsid w:val="001D7F95"/>
    <w:rsid w:val="001E0678"/>
    <w:rsid w:val="001E1E7C"/>
    <w:rsid w:val="001E225E"/>
    <w:rsid w:val="001E3530"/>
    <w:rsid w:val="001E3A47"/>
    <w:rsid w:val="001E4033"/>
    <w:rsid w:val="001E4086"/>
    <w:rsid w:val="001E559F"/>
    <w:rsid w:val="001E5B02"/>
    <w:rsid w:val="001E77D5"/>
    <w:rsid w:val="001F065E"/>
    <w:rsid w:val="001F1A3A"/>
    <w:rsid w:val="001F24E9"/>
    <w:rsid w:val="001F2910"/>
    <w:rsid w:val="001F3A1A"/>
    <w:rsid w:val="001F4EA4"/>
    <w:rsid w:val="001F5C4B"/>
    <w:rsid w:val="001F6962"/>
    <w:rsid w:val="001F73E1"/>
    <w:rsid w:val="001F7C76"/>
    <w:rsid w:val="00200CE6"/>
    <w:rsid w:val="00200ECE"/>
    <w:rsid w:val="00201A08"/>
    <w:rsid w:val="00201FC0"/>
    <w:rsid w:val="002033AA"/>
    <w:rsid w:val="002038C5"/>
    <w:rsid w:val="00204830"/>
    <w:rsid w:val="00205FE2"/>
    <w:rsid w:val="00207607"/>
    <w:rsid w:val="0020772A"/>
    <w:rsid w:val="002078BB"/>
    <w:rsid w:val="00207F76"/>
    <w:rsid w:val="002105D0"/>
    <w:rsid w:val="002105E5"/>
    <w:rsid w:val="00210BEE"/>
    <w:rsid w:val="00211132"/>
    <w:rsid w:val="00212BE5"/>
    <w:rsid w:val="002136E1"/>
    <w:rsid w:val="00214AA4"/>
    <w:rsid w:val="0021693A"/>
    <w:rsid w:val="00217090"/>
    <w:rsid w:val="00217FEB"/>
    <w:rsid w:val="00220480"/>
    <w:rsid w:val="002205DE"/>
    <w:rsid w:val="00220F5C"/>
    <w:rsid w:val="00221351"/>
    <w:rsid w:val="00223293"/>
    <w:rsid w:val="00224C5B"/>
    <w:rsid w:val="002267C3"/>
    <w:rsid w:val="00230E46"/>
    <w:rsid w:val="00232A45"/>
    <w:rsid w:val="002337EE"/>
    <w:rsid w:val="00233E31"/>
    <w:rsid w:val="00234483"/>
    <w:rsid w:val="00235C93"/>
    <w:rsid w:val="002361EC"/>
    <w:rsid w:val="002378B0"/>
    <w:rsid w:val="00240001"/>
    <w:rsid w:val="0024010C"/>
    <w:rsid w:val="002401D9"/>
    <w:rsid w:val="00243DFC"/>
    <w:rsid w:val="00247E01"/>
    <w:rsid w:val="00250091"/>
    <w:rsid w:val="00250350"/>
    <w:rsid w:val="00250C8C"/>
    <w:rsid w:val="00251511"/>
    <w:rsid w:val="002528F5"/>
    <w:rsid w:val="00252CE7"/>
    <w:rsid w:val="002530C6"/>
    <w:rsid w:val="00253ED3"/>
    <w:rsid w:val="002556E7"/>
    <w:rsid w:val="00255CF3"/>
    <w:rsid w:val="00256C27"/>
    <w:rsid w:val="00257D76"/>
    <w:rsid w:val="00260C75"/>
    <w:rsid w:val="0026179D"/>
    <w:rsid w:val="00263D9A"/>
    <w:rsid w:val="002644F4"/>
    <w:rsid w:val="00264A28"/>
    <w:rsid w:val="00265071"/>
    <w:rsid w:val="0026553E"/>
    <w:rsid w:val="00266502"/>
    <w:rsid w:val="002671E3"/>
    <w:rsid w:val="00267709"/>
    <w:rsid w:val="00267973"/>
    <w:rsid w:val="00270C0F"/>
    <w:rsid w:val="00270E40"/>
    <w:rsid w:val="002710E8"/>
    <w:rsid w:val="00271561"/>
    <w:rsid w:val="00272227"/>
    <w:rsid w:val="002729DF"/>
    <w:rsid w:val="00272E4C"/>
    <w:rsid w:val="002731A6"/>
    <w:rsid w:val="002740AD"/>
    <w:rsid w:val="0027411D"/>
    <w:rsid w:val="00275C4D"/>
    <w:rsid w:val="00276DE5"/>
    <w:rsid w:val="00282DA3"/>
    <w:rsid w:val="0028352C"/>
    <w:rsid w:val="00285E0B"/>
    <w:rsid w:val="00285FCB"/>
    <w:rsid w:val="002870FA"/>
    <w:rsid w:val="00287CF8"/>
    <w:rsid w:val="0029002E"/>
    <w:rsid w:val="00291210"/>
    <w:rsid w:val="002935D2"/>
    <w:rsid w:val="00293CEC"/>
    <w:rsid w:val="00294309"/>
    <w:rsid w:val="0029657E"/>
    <w:rsid w:val="00296AE1"/>
    <w:rsid w:val="00296F15"/>
    <w:rsid w:val="00297C7C"/>
    <w:rsid w:val="00297EE6"/>
    <w:rsid w:val="00297FB8"/>
    <w:rsid w:val="00297FD3"/>
    <w:rsid w:val="002A2AE5"/>
    <w:rsid w:val="002A3C16"/>
    <w:rsid w:val="002A4061"/>
    <w:rsid w:val="002A4ACD"/>
    <w:rsid w:val="002A4D1C"/>
    <w:rsid w:val="002A5564"/>
    <w:rsid w:val="002A5C09"/>
    <w:rsid w:val="002A66AB"/>
    <w:rsid w:val="002A6F56"/>
    <w:rsid w:val="002A751E"/>
    <w:rsid w:val="002A78D2"/>
    <w:rsid w:val="002A7C7A"/>
    <w:rsid w:val="002B0160"/>
    <w:rsid w:val="002B185B"/>
    <w:rsid w:val="002B1AFD"/>
    <w:rsid w:val="002B1D36"/>
    <w:rsid w:val="002B27B3"/>
    <w:rsid w:val="002B2B8B"/>
    <w:rsid w:val="002B47B1"/>
    <w:rsid w:val="002B47F6"/>
    <w:rsid w:val="002B4AAA"/>
    <w:rsid w:val="002B609E"/>
    <w:rsid w:val="002B6682"/>
    <w:rsid w:val="002B6757"/>
    <w:rsid w:val="002B6B71"/>
    <w:rsid w:val="002C14F8"/>
    <w:rsid w:val="002C21E0"/>
    <w:rsid w:val="002C240B"/>
    <w:rsid w:val="002C28A5"/>
    <w:rsid w:val="002C363E"/>
    <w:rsid w:val="002C3926"/>
    <w:rsid w:val="002C4D11"/>
    <w:rsid w:val="002C5901"/>
    <w:rsid w:val="002C6EF0"/>
    <w:rsid w:val="002C6FB8"/>
    <w:rsid w:val="002C7761"/>
    <w:rsid w:val="002D045E"/>
    <w:rsid w:val="002D0E03"/>
    <w:rsid w:val="002D14B4"/>
    <w:rsid w:val="002D150E"/>
    <w:rsid w:val="002D17AF"/>
    <w:rsid w:val="002D23B1"/>
    <w:rsid w:val="002D5EF9"/>
    <w:rsid w:val="002D6117"/>
    <w:rsid w:val="002D7203"/>
    <w:rsid w:val="002D77CD"/>
    <w:rsid w:val="002E0651"/>
    <w:rsid w:val="002E1163"/>
    <w:rsid w:val="002E17FA"/>
    <w:rsid w:val="002E3E82"/>
    <w:rsid w:val="002E56A7"/>
    <w:rsid w:val="002E727A"/>
    <w:rsid w:val="002E7B9B"/>
    <w:rsid w:val="002E7E5E"/>
    <w:rsid w:val="002E7EE5"/>
    <w:rsid w:val="002F1540"/>
    <w:rsid w:val="002F2334"/>
    <w:rsid w:val="002F42A7"/>
    <w:rsid w:val="002F570D"/>
    <w:rsid w:val="002F7859"/>
    <w:rsid w:val="002F7EC1"/>
    <w:rsid w:val="00300A84"/>
    <w:rsid w:val="00300C91"/>
    <w:rsid w:val="00300FF7"/>
    <w:rsid w:val="00303F57"/>
    <w:rsid w:val="00304790"/>
    <w:rsid w:val="00304DE7"/>
    <w:rsid w:val="00305774"/>
    <w:rsid w:val="00306477"/>
    <w:rsid w:val="00306A78"/>
    <w:rsid w:val="00306F88"/>
    <w:rsid w:val="00307F3B"/>
    <w:rsid w:val="00310176"/>
    <w:rsid w:val="0031049F"/>
    <w:rsid w:val="003119AC"/>
    <w:rsid w:val="00311B61"/>
    <w:rsid w:val="00313BA2"/>
    <w:rsid w:val="00313E54"/>
    <w:rsid w:val="00314937"/>
    <w:rsid w:val="003149E5"/>
    <w:rsid w:val="00315769"/>
    <w:rsid w:val="003159CD"/>
    <w:rsid w:val="00315A7E"/>
    <w:rsid w:val="00316A77"/>
    <w:rsid w:val="00317F9F"/>
    <w:rsid w:val="00320429"/>
    <w:rsid w:val="00320852"/>
    <w:rsid w:val="00320C0A"/>
    <w:rsid w:val="0032245E"/>
    <w:rsid w:val="003229B5"/>
    <w:rsid w:val="00326A4D"/>
    <w:rsid w:val="00326C08"/>
    <w:rsid w:val="00330489"/>
    <w:rsid w:val="003310E3"/>
    <w:rsid w:val="0033198E"/>
    <w:rsid w:val="00331B33"/>
    <w:rsid w:val="00331DA3"/>
    <w:rsid w:val="00331E4C"/>
    <w:rsid w:val="00332C45"/>
    <w:rsid w:val="00337184"/>
    <w:rsid w:val="00337272"/>
    <w:rsid w:val="0034019C"/>
    <w:rsid w:val="00341843"/>
    <w:rsid w:val="00341F9E"/>
    <w:rsid w:val="00342983"/>
    <w:rsid w:val="003448AF"/>
    <w:rsid w:val="003451AD"/>
    <w:rsid w:val="003461E2"/>
    <w:rsid w:val="00346920"/>
    <w:rsid w:val="00346A24"/>
    <w:rsid w:val="00346E95"/>
    <w:rsid w:val="003505B1"/>
    <w:rsid w:val="00355E4B"/>
    <w:rsid w:val="00356D4B"/>
    <w:rsid w:val="00357C3F"/>
    <w:rsid w:val="00362575"/>
    <w:rsid w:val="00364C20"/>
    <w:rsid w:val="003655D5"/>
    <w:rsid w:val="0036566F"/>
    <w:rsid w:val="003665B7"/>
    <w:rsid w:val="003668DC"/>
    <w:rsid w:val="00370A7C"/>
    <w:rsid w:val="003726F0"/>
    <w:rsid w:val="0037550F"/>
    <w:rsid w:val="00376374"/>
    <w:rsid w:val="003771EC"/>
    <w:rsid w:val="0037740C"/>
    <w:rsid w:val="00377E11"/>
    <w:rsid w:val="003801CA"/>
    <w:rsid w:val="0038235F"/>
    <w:rsid w:val="003837D1"/>
    <w:rsid w:val="00383DD5"/>
    <w:rsid w:val="003848CA"/>
    <w:rsid w:val="003850F5"/>
    <w:rsid w:val="0038559F"/>
    <w:rsid w:val="00386BC5"/>
    <w:rsid w:val="00386FD3"/>
    <w:rsid w:val="00387053"/>
    <w:rsid w:val="003871AF"/>
    <w:rsid w:val="0039009D"/>
    <w:rsid w:val="003902AE"/>
    <w:rsid w:val="003923CD"/>
    <w:rsid w:val="00393730"/>
    <w:rsid w:val="00393A3B"/>
    <w:rsid w:val="00396F01"/>
    <w:rsid w:val="003A0200"/>
    <w:rsid w:val="003A296A"/>
    <w:rsid w:val="003A454E"/>
    <w:rsid w:val="003A54C8"/>
    <w:rsid w:val="003A5F4E"/>
    <w:rsid w:val="003A6D27"/>
    <w:rsid w:val="003A71D2"/>
    <w:rsid w:val="003A71F1"/>
    <w:rsid w:val="003A7D52"/>
    <w:rsid w:val="003B04AB"/>
    <w:rsid w:val="003B1D8F"/>
    <w:rsid w:val="003B2EDC"/>
    <w:rsid w:val="003B2F70"/>
    <w:rsid w:val="003B3327"/>
    <w:rsid w:val="003B3884"/>
    <w:rsid w:val="003B46F7"/>
    <w:rsid w:val="003B5165"/>
    <w:rsid w:val="003B5647"/>
    <w:rsid w:val="003B59FB"/>
    <w:rsid w:val="003B5B7A"/>
    <w:rsid w:val="003B5BC4"/>
    <w:rsid w:val="003B60CD"/>
    <w:rsid w:val="003B66E1"/>
    <w:rsid w:val="003B68D5"/>
    <w:rsid w:val="003B7B44"/>
    <w:rsid w:val="003C12CC"/>
    <w:rsid w:val="003C141F"/>
    <w:rsid w:val="003C3478"/>
    <w:rsid w:val="003C38D3"/>
    <w:rsid w:val="003C3FB5"/>
    <w:rsid w:val="003C4BF7"/>
    <w:rsid w:val="003C53B4"/>
    <w:rsid w:val="003C5AB1"/>
    <w:rsid w:val="003C5AF4"/>
    <w:rsid w:val="003C611C"/>
    <w:rsid w:val="003C6EDC"/>
    <w:rsid w:val="003C7D2E"/>
    <w:rsid w:val="003D0170"/>
    <w:rsid w:val="003D1BBC"/>
    <w:rsid w:val="003D2238"/>
    <w:rsid w:val="003D3876"/>
    <w:rsid w:val="003D42FF"/>
    <w:rsid w:val="003D493D"/>
    <w:rsid w:val="003D4C81"/>
    <w:rsid w:val="003E1094"/>
    <w:rsid w:val="003E2004"/>
    <w:rsid w:val="003E297B"/>
    <w:rsid w:val="003E2FD8"/>
    <w:rsid w:val="003E4CAC"/>
    <w:rsid w:val="003E550A"/>
    <w:rsid w:val="003E5A3B"/>
    <w:rsid w:val="003E63D4"/>
    <w:rsid w:val="003F301B"/>
    <w:rsid w:val="003F3627"/>
    <w:rsid w:val="003F3988"/>
    <w:rsid w:val="003F5603"/>
    <w:rsid w:val="003F6307"/>
    <w:rsid w:val="003F63FE"/>
    <w:rsid w:val="004004A7"/>
    <w:rsid w:val="00400A7F"/>
    <w:rsid w:val="00401A0D"/>
    <w:rsid w:val="004020FC"/>
    <w:rsid w:val="00404915"/>
    <w:rsid w:val="004051AA"/>
    <w:rsid w:val="00407739"/>
    <w:rsid w:val="00407949"/>
    <w:rsid w:val="00407B0D"/>
    <w:rsid w:val="00411C47"/>
    <w:rsid w:val="00411DC1"/>
    <w:rsid w:val="00413500"/>
    <w:rsid w:val="0041445E"/>
    <w:rsid w:val="00414998"/>
    <w:rsid w:val="00415C1A"/>
    <w:rsid w:val="004177E1"/>
    <w:rsid w:val="00423091"/>
    <w:rsid w:val="0042330D"/>
    <w:rsid w:val="00423E5C"/>
    <w:rsid w:val="00424E72"/>
    <w:rsid w:val="00424F48"/>
    <w:rsid w:val="00425A0D"/>
    <w:rsid w:val="004261F9"/>
    <w:rsid w:val="00427D81"/>
    <w:rsid w:val="00430A25"/>
    <w:rsid w:val="00431084"/>
    <w:rsid w:val="00433474"/>
    <w:rsid w:val="00435255"/>
    <w:rsid w:val="00435982"/>
    <w:rsid w:val="00435ED2"/>
    <w:rsid w:val="0044042A"/>
    <w:rsid w:val="00440D5F"/>
    <w:rsid w:val="004412B6"/>
    <w:rsid w:val="004419E8"/>
    <w:rsid w:val="004430A3"/>
    <w:rsid w:val="0044476F"/>
    <w:rsid w:val="00445E19"/>
    <w:rsid w:val="00445FA9"/>
    <w:rsid w:val="00446582"/>
    <w:rsid w:val="0044664F"/>
    <w:rsid w:val="00451C42"/>
    <w:rsid w:val="0045214C"/>
    <w:rsid w:val="004527D3"/>
    <w:rsid w:val="004530DC"/>
    <w:rsid w:val="0045357A"/>
    <w:rsid w:val="0045394C"/>
    <w:rsid w:val="0045481F"/>
    <w:rsid w:val="004565FF"/>
    <w:rsid w:val="00456850"/>
    <w:rsid w:val="00457682"/>
    <w:rsid w:val="00457C97"/>
    <w:rsid w:val="004603F4"/>
    <w:rsid w:val="004612D4"/>
    <w:rsid w:val="004613F4"/>
    <w:rsid w:val="0046388C"/>
    <w:rsid w:val="0046446D"/>
    <w:rsid w:val="00465D5F"/>
    <w:rsid w:val="00465EB4"/>
    <w:rsid w:val="00470F43"/>
    <w:rsid w:val="00471F90"/>
    <w:rsid w:val="004720BE"/>
    <w:rsid w:val="00472152"/>
    <w:rsid w:val="00473591"/>
    <w:rsid w:val="004739F7"/>
    <w:rsid w:val="00473C3F"/>
    <w:rsid w:val="00474F31"/>
    <w:rsid w:val="0047503A"/>
    <w:rsid w:val="00477523"/>
    <w:rsid w:val="004776B0"/>
    <w:rsid w:val="00477E34"/>
    <w:rsid w:val="00477E7F"/>
    <w:rsid w:val="00480D16"/>
    <w:rsid w:val="00481070"/>
    <w:rsid w:val="00481DBB"/>
    <w:rsid w:val="00482124"/>
    <w:rsid w:val="00484919"/>
    <w:rsid w:val="00485C21"/>
    <w:rsid w:val="004906A5"/>
    <w:rsid w:val="00492E16"/>
    <w:rsid w:val="00496120"/>
    <w:rsid w:val="00496335"/>
    <w:rsid w:val="0049725A"/>
    <w:rsid w:val="004A0B7E"/>
    <w:rsid w:val="004A104C"/>
    <w:rsid w:val="004A1070"/>
    <w:rsid w:val="004A1103"/>
    <w:rsid w:val="004A2119"/>
    <w:rsid w:val="004A21AC"/>
    <w:rsid w:val="004A2545"/>
    <w:rsid w:val="004A2764"/>
    <w:rsid w:val="004A32A1"/>
    <w:rsid w:val="004A3804"/>
    <w:rsid w:val="004A3DEC"/>
    <w:rsid w:val="004A41E4"/>
    <w:rsid w:val="004A4EBB"/>
    <w:rsid w:val="004A6509"/>
    <w:rsid w:val="004A67EA"/>
    <w:rsid w:val="004A719B"/>
    <w:rsid w:val="004A79CA"/>
    <w:rsid w:val="004A7C6E"/>
    <w:rsid w:val="004B0AB7"/>
    <w:rsid w:val="004B0C8D"/>
    <w:rsid w:val="004B0E94"/>
    <w:rsid w:val="004B124B"/>
    <w:rsid w:val="004B25C4"/>
    <w:rsid w:val="004B2EAC"/>
    <w:rsid w:val="004B3C43"/>
    <w:rsid w:val="004B5E8C"/>
    <w:rsid w:val="004B694F"/>
    <w:rsid w:val="004B6C71"/>
    <w:rsid w:val="004B7412"/>
    <w:rsid w:val="004B7496"/>
    <w:rsid w:val="004C1F17"/>
    <w:rsid w:val="004C2446"/>
    <w:rsid w:val="004C2ED2"/>
    <w:rsid w:val="004C2F31"/>
    <w:rsid w:val="004C51E8"/>
    <w:rsid w:val="004C54B0"/>
    <w:rsid w:val="004C6CBC"/>
    <w:rsid w:val="004C7A51"/>
    <w:rsid w:val="004C7EA2"/>
    <w:rsid w:val="004D09EA"/>
    <w:rsid w:val="004D0DC1"/>
    <w:rsid w:val="004D1A18"/>
    <w:rsid w:val="004D1DA4"/>
    <w:rsid w:val="004D243C"/>
    <w:rsid w:val="004D32B6"/>
    <w:rsid w:val="004D3ABE"/>
    <w:rsid w:val="004D4EB9"/>
    <w:rsid w:val="004D5990"/>
    <w:rsid w:val="004D6769"/>
    <w:rsid w:val="004D6C1D"/>
    <w:rsid w:val="004D738E"/>
    <w:rsid w:val="004D755E"/>
    <w:rsid w:val="004D7BDF"/>
    <w:rsid w:val="004E2A80"/>
    <w:rsid w:val="004E30DD"/>
    <w:rsid w:val="004E5FC9"/>
    <w:rsid w:val="004F05DE"/>
    <w:rsid w:val="004F07B9"/>
    <w:rsid w:val="004F0BE0"/>
    <w:rsid w:val="004F0E60"/>
    <w:rsid w:val="004F29D4"/>
    <w:rsid w:val="004F37C8"/>
    <w:rsid w:val="004F3E54"/>
    <w:rsid w:val="004F44DA"/>
    <w:rsid w:val="004F462C"/>
    <w:rsid w:val="004F4EB2"/>
    <w:rsid w:val="004F5B32"/>
    <w:rsid w:val="004F5E83"/>
    <w:rsid w:val="004F6210"/>
    <w:rsid w:val="004F737D"/>
    <w:rsid w:val="004F7E35"/>
    <w:rsid w:val="00500395"/>
    <w:rsid w:val="005004DC"/>
    <w:rsid w:val="005008EB"/>
    <w:rsid w:val="005016B9"/>
    <w:rsid w:val="005036D7"/>
    <w:rsid w:val="00503735"/>
    <w:rsid w:val="00504C15"/>
    <w:rsid w:val="005055F2"/>
    <w:rsid w:val="00505B6F"/>
    <w:rsid w:val="00505BFE"/>
    <w:rsid w:val="005064F8"/>
    <w:rsid w:val="005103D7"/>
    <w:rsid w:val="00514398"/>
    <w:rsid w:val="005143AB"/>
    <w:rsid w:val="00514A64"/>
    <w:rsid w:val="00515CE1"/>
    <w:rsid w:val="00516146"/>
    <w:rsid w:val="00516636"/>
    <w:rsid w:val="005166CC"/>
    <w:rsid w:val="00517E89"/>
    <w:rsid w:val="00521F00"/>
    <w:rsid w:val="00522B02"/>
    <w:rsid w:val="00523714"/>
    <w:rsid w:val="0052770D"/>
    <w:rsid w:val="00527A20"/>
    <w:rsid w:val="00527BBF"/>
    <w:rsid w:val="00532FD9"/>
    <w:rsid w:val="00534A2A"/>
    <w:rsid w:val="00534C48"/>
    <w:rsid w:val="005359A4"/>
    <w:rsid w:val="005410E3"/>
    <w:rsid w:val="00541CE4"/>
    <w:rsid w:val="00542A8C"/>
    <w:rsid w:val="00543A8E"/>
    <w:rsid w:val="00544381"/>
    <w:rsid w:val="00544706"/>
    <w:rsid w:val="005459C9"/>
    <w:rsid w:val="005471A4"/>
    <w:rsid w:val="00547D96"/>
    <w:rsid w:val="00551372"/>
    <w:rsid w:val="0055292A"/>
    <w:rsid w:val="00552EEB"/>
    <w:rsid w:val="005552EA"/>
    <w:rsid w:val="005555F4"/>
    <w:rsid w:val="005561A4"/>
    <w:rsid w:val="00557C95"/>
    <w:rsid w:val="00561275"/>
    <w:rsid w:val="00561973"/>
    <w:rsid w:val="005624C5"/>
    <w:rsid w:val="00562586"/>
    <w:rsid w:val="005631B4"/>
    <w:rsid w:val="00564A04"/>
    <w:rsid w:val="00566FC9"/>
    <w:rsid w:val="00570493"/>
    <w:rsid w:val="00572828"/>
    <w:rsid w:val="00572C40"/>
    <w:rsid w:val="0057582D"/>
    <w:rsid w:val="005779A2"/>
    <w:rsid w:val="0058203F"/>
    <w:rsid w:val="00585DD2"/>
    <w:rsid w:val="005864BB"/>
    <w:rsid w:val="005865C7"/>
    <w:rsid w:val="00586C91"/>
    <w:rsid w:val="005870A9"/>
    <w:rsid w:val="00587A5D"/>
    <w:rsid w:val="00587CD4"/>
    <w:rsid w:val="0059095C"/>
    <w:rsid w:val="00590B12"/>
    <w:rsid w:val="00591240"/>
    <w:rsid w:val="005934B2"/>
    <w:rsid w:val="005940E2"/>
    <w:rsid w:val="005965E9"/>
    <w:rsid w:val="00596CD2"/>
    <w:rsid w:val="0059732D"/>
    <w:rsid w:val="00597456"/>
    <w:rsid w:val="005978F4"/>
    <w:rsid w:val="005A01EA"/>
    <w:rsid w:val="005A1336"/>
    <w:rsid w:val="005A34D4"/>
    <w:rsid w:val="005A378F"/>
    <w:rsid w:val="005A3EA5"/>
    <w:rsid w:val="005A3F03"/>
    <w:rsid w:val="005B02FF"/>
    <w:rsid w:val="005B088B"/>
    <w:rsid w:val="005B08CF"/>
    <w:rsid w:val="005B1347"/>
    <w:rsid w:val="005B29AA"/>
    <w:rsid w:val="005B3CC2"/>
    <w:rsid w:val="005B4EB4"/>
    <w:rsid w:val="005B7732"/>
    <w:rsid w:val="005C05EB"/>
    <w:rsid w:val="005C11BD"/>
    <w:rsid w:val="005C1DA6"/>
    <w:rsid w:val="005C32A0"/>
    <w:rsid w:val="005C3453"/>
    <w:rsid w:val="005C4B61"/>
    <w:rsid w:val="005C5761"/>
    <w:rsid w:val="005C5FDB"/>
    <w:rsid w:val="005C624F"/>
    <w:rsid w:val="005C78FB"/>
    <w:rsid w:val="005C7B43"/>
    <w:rsid w:val="005C7FE5"/>
    <w:rsid w:val="005D0F64"/>
    <w:rsid w:val="005D2ABC"/>
    <w:rsid w:val="005D3B47"/>
    <w:rsid w:val="005D3E30"/>
    <w:rsid w:val="005D47CB"/>
    <w:rsid w:val="005D4D7A"/>
    <w:rsid w:val="005D5449"/>
    <w:rsid w:val="005D5C2E"/>
    <w:rsid w:val="005D6E0D"/>
    <w:rsid w:val="005D7492"/>
    <w:rsid w:val="005D76FB"/>
    <w:rsid w:val="005E0CAB"/>
    <w:rsid w:val="005E2EC9"/>
    <w:rsid w:val="005E38D1"/>
    <w:rsid w:val="005E3B0E"/>
    <w:rsid w:val="005E50E5"/>
    <w:rsid w:val="005E7666"/>
    <w:rsid w:val="005E7FD3"/>
    <w:rsid w:val="005F05B1"/>
    <w:rsid w:val="005F073F"/>
    <w:rsid w:val="005F0DBA"/>
    <w:rsid w:val="005F4D29"/>
    <w:rsid w:val="005F5363"/>
    <w:rsid w:val="005F63DE"/>
    <w:rsid w:val="00601D53"/>
    <w:rsid w:val="00602969"/>
    <w:rsid w:val="006051BA"/>
    <w:rsid w:val="006059D1"/>
    <w:rsid w:val="00605EF8"/>
    <w:rsid w:val="00607C09"/>
    <w:rsid w:val="00611075"/>
    <w:rsid w:val="006117CD"/>
    <w:rsid w:val="00611C22"/>
    <w:rsid w:val="00612D40"/>
    <w:rsid w:val="00613D42"/>
    <w:rsid w:val="0061704C"/>
    <w:rsid w:val="00620D7B"/>
    <w:rsid w:val="006210FB"/>
    <w:rsid w:val="00621DBC"/>
    <w:rsid w:val="00621FC3"/>
    <w:rsid w:val="0062259B"/>
    <w:rsid w:val="00622894"/>
    <w:rsid w:val="00622A5D"/>
    <w:rsid w:val="00623C6E"/>
    <w:rsid w:val="00625FBA"/>
    <w:rsid w:val="00626ECA"/>
    <w:rsid w:val="00627E00"/>
    <w:rsid w:val="00627EA5"/>
    <w:rsid w:val="00631F7E"/>
    <w:rsid w:val="00632421"/>
    <w:rsid w:val="006325DD"/>
    <w:rsid w:val="00634D90"/>
    <w:rsid w:val="00635D24"/>
    <w:rsid w:val="00635E59"/>
    <w:rsid w:val="00641328"/>
    <w:rsid w:val="006422B7"/>
    <w:rsid w:val="00642300"/>
    <w:rsid w:val="00642C82"/>
    <w:rsid w:val="00643E98"/>
    <w:rsid w:val="00646193"/>
    <w:rsid w:val="00646328"/>
    <w:rsid w:val="00646ED4"/>
    <w:rsid w:val="0064721C"/>
    <w:rsid w:val="0064775A"/>
    <w:rsid w:val="00650BEB"/>
    <w:rsid w:val="00651519"/>
    <w:rsid w:val="00652738"/>
    <w:rsid w:val="00652802"/>
    <w:rsid w:val="00653150"/>
    <w:rsid w:val="006540BD"/>
    <w:rsid w:val="00661D02"/>
    <w:rsid w:val="006633A4"/>
    <w:rsid w:val="0066479A"/>
    <w:rsid w:val="00664AB1"/>
    <w:rsid w:val="0066568A"/>
    <w:rsid w:val="00666392"/>
    <w:rsid w:val="006674E9"/>
    <w:rsid w:val="0067029C"/>
    <w:rsid w:val="00671D41"/>
    <w:rsid w:val="006723B0"/>
    <w:rsid w:val="006728C2"/>
    <w:rsid w:val="006740FB"/>
    <w:rsid w:val="00674B3A"/>
    <w:rsid w:val="0067529E"/>
    <w:rsid w:val="00675B97"/>
    <w:rsid w:val="00676C68"/>
    <w:rsid w:val="006775C9"/>
    <w:rsid w:val="00680BEC"/>
    <w:rsid w:val="0068198D"/>
    <w:rsid w:val="00681ECA"/>
    <w:rsid w:val="00682053"/>
    <w:rsid w:val="006827FC"/>
    <w:rsid w:val="006846D3"/>
    <w:rsid w:val="006848D8"/>
    <w:rsid w:val="00684F8C"/>
    <w:rsid w:val="00685B2D"/>
    <w:rsid w:val="00686058"/>
    <w:rsid w:val="00686414"/>
    <w:rsid w:val="00686EEB"/>
    <w:rsid w:val="0068742F"/>
    <w:rsid w:val="00687668"/>
    <w:rsid w:val="00687BA2"/>
    <w:rsid w:val="006918F2"/>
    <w:rsid w:val="00693872"/>
    <w:rsid w:val="006948AC"/>
    <w:rsid w:val="00694A14"/>
    <w:rsid w:val="00694E49"/>
    <w:rsid w:val="00694FAB"/>
    <w:rsid w:val="00696FBD"/>
    <w:rsid w:val="00697979"/>
    <w:rsid w:val="006A0EAE"/>
    <w:rsid w:val="006A268C"/>
    <w:rsid w:val="006A4131"/>
    <w:rsid w:val="006A5629"/>
    <w:rsid w:val="006A6264"/>
    <w:rsid w:val="006A6E34"/>
    <w:rsid w:val="006A6F01"/>
    <w:rsid w:val="006A721A"/>
    <w:rsid w:val="006B3BF0"/>
    <w:rsid w:val="006B3E5A"/>
    <w:rsid w:val="006B4204"/>
    <w:rsid w:val="006B4DC3"/>
    <w:rsid w:val="006B4E89"/>
    <w:rsid w:val="006B6C44"/>
    <w:rsid w:val="006B7A53"/>
    <w:rsid w:val="006B7ED7"/>
    <w:rsid w:val="006C00E4"/>
    <w:rsid w:val="006C037C"/>
    <w:rsid w:val="006C0AD5"/>
    <w:rsid w:val="006C18F2"/>
    <w:rsid w:val="006C1A3E"/>
    <w:rsid w:val="006C1D3C"/>
    <w:rsid w:val="006C1E0F"/>
    <w:rsid w:val="006C2528"/>
    <w:rsid w:val="006C451C"/>
    <w:rsid w:val="006C6846"/>
    <w:rsid w:val="006C6B34"/>
    <w:rsid w:val="006D0187"/>
    <w:rsid w:val="006D07B8"/>
    <w:rsid w:val="006D0D20"/>
    <w:rsid w:val="006D1726"/>
    <w:rsid w:val="006D4E8D"/>
    <w:rsid w:val="006D57CF"/>
    <w:rsid w:val="006D59A2"/>
    <w:rsid w:val="006D60E2"/>
    <w:rsid w:val="006D7799"/>
    <w:rsid w:val="006E02E1"/>
    <w:rsid w:val="006E1A23"/>
    <w:rsid w:val="006E3EB0"/>
    <w:rsid w:val="006E41D9"/>
    <w:rsid w:val="006E432F"/>
    <w:rsid w:val="006E4867"/>
    <w:rsid w:val="006E4AF0"/>
    <w:rsid w:val="006E4D5D"/>
    <w:rsid w:val="006E526A"/>
    <w:rsid w:val="006E6CBA"/>
    <w:rsid w:val="006E6F80"/>
    <w:rsid w:val="006E74E4"/>
    <w:rsid w:val="006F0349"/>
    <w:rsid w:val="006F1310"/>
    <w:rsid w:val="006F1C15"/>
    <w:rsid w:val="006F2255"/>
    <w:rsid w:val="006F2300"/>
    <w:rsid w:val="006F2914"/>
    <w:rsid w:val="006F3ABB"/>
    <w:rsid w:val="006F3AFF"/>
    <w:rsid w:val="006F6B2C"/>
    <w:rsid w:val="006F6B6A"/>
    <w:rsid w:val="006F758B"/>
    <w:rsid w:val="0070219B"/>
    <w:rsid w:val="00704C9D"/>
    <w:rsid w:val="007060C7"/>
    <w:rsid w:val="00706532"/>
    <w:rsid w:val="00706FEB"/>
    <w:rsid w:val="007076D8"/>
    <w:rsid w:val="0071097B"/>
    <w:rsid w:val="00711465"/>
    <w:rsid w:val="0071279F"/>
    <w:rsid w:val="00712D27"/>
    <w:rsid w:val="007147AC"/>
    <w:rsid w:val="00714856"/>
    <w:rsid w:val="00715281"/>
    <w:rsid w:val="007168D1"/>
    <w:rsid w:val="00716E64"/>
    <w:rsid w:val="00717AB7"/>
    <w:rsid w:val="00717E9B"/>
    <w:rsid w:val="00721100"/>
    <w:rsid w:val="00721386"/>
    <w:rsid w:val="007213BD"/>
    <w:rsid w:val="0072200F"/>
    <w:rsid w:val="00722876"/>
    <w:rsid w:val="0072290D"/>
    <w:rsid w:val="00722AE5"/>
    <w:rsid w:val="00722DC9"/>
    <w:rsid w:val="00722E77"/>
    <w:rsid w:val="0072334F"/>
    <w:rsid w:val="00726793"/>
    <w:rsid w:val="00727B61"/>
    <w:rsid w:val="00730851"/>
    <w:rsid w:val="00731371"/>
    <w:rsid w:val="00732F6D"/>
    <w:rsid w:val="007334D7"/>
    <w:rsid w:val="00733CDB"/>
    <w:rsid w:val="00734588"/>
    <w:rsid w:val="00734C99"/>
    <w:rsid w:val="00735D79"/>
    <w:rsid w:val="00735D82"/>
    <w:rsid w:val="00736F08"/>
    <w:rsid w:val="00736F5E"/>
    <w:rsid w:val="00737A5C"/>
    <w:rsid w:val="007408A8"/>
    <w:rsid w:val="007421A3"/>
    <w:rsid w:val="00750104"/>
    <w:rsid w:val="00750340"/>
    <w:rsid w:val="007508CC"/>
    <w:rsid w:val="0075125C"/>
    <w:rsid w:val="00752536"/>
    <w:rsid w:val="00752713"/>
    <w:rsid w:val="00753678"/>
    <w:rsid w:val="00754BE9"/>
    <w:rsid w:val="00755EBF"/>
    <w:rsid w:val="007565DF"/>
    <w:rsid w:val="007568EF"/>
    <w:rsid w:val="00756E68"/>
    <w:rsid w:val="00757050"/>
    <w:rsid w:val="0075723E"/>
    <w:rsid w:val="007572AB"/>
    <w:rsid w:val="00760A1C"/>
    <w:rsid w:val="007611FF"/>
    <w:rsid w:val="00761F68"/>
    <w:rsid w:val="00764034"/>
    <w:rsid w:val="0076437F"/>
    <w:rsid w:val="00765970"/>
    <w:rsid w:val="007667BC"/>
    <w:rsid w:val="00767B20"/>
    <w:rsid w:val="00767BBB"/>
    <w:rsid w:val="00770481"/>
    <w:rsid w:val="00770608"/>
    <w:rsid w:val="00771247"/>
    <w:rsid w:val="0077176F"/>
    <w:rsid w:val="00771AE6"/>
    <w:rsid w:val="00771F77"/>
    <w:rsid w:val="00772082"/>
    <w:rsid w:val="00772F1E"/>
    <w:rsid w:val="00773E75"/>
    <w:rsid w:val="0077432F"/>
    <w:rsid w:val="0077443C"/>
    <w:rsid w:val="00775573"/>
    <w:rsid w:val="0078102A"/>
    <w:rsid w:val="0078115B"/>
    <w:rsid w:val="007815B4"/>
    <w:rsid w:val="00781D1F"/>
    <w:rsid w:val="00790391"/>
    <w:rsid w:val="007905F8"/>
    <w:rsid w:val="00790699"/>
    <w:rsid w:val="00790D1C"/>
    <w:rsid w:val="0079105D"/>
    <w:rsid w:val="007912C5"/>
    <w:rsid w:val="00793AAD"/>
    <w:rsid w:val="0079420E"/>
    <w:rsid w:val="00794476"/>
    <w:rsid w:val="00794ADD"/>
    <w:rsid w:val="00794F1E"/>
    <w:rsid w:val="00795783"/>
    <w:rsid w:val="00796541"/>
    <w:rsid w:val="00796931"/>
    <w:rsid w:val="007A199C"/>
    <w:rsid w:val="007A2099"/>
    <w:rsid w:val="007A29DC"/>
    <w:rsid w:val="007A29F5"/>
    <w:rsid w:val="007A3AEA"/>
    <w:rsid w:val="007A3EF8"/>
    <w:rsid w:val="007A569F"/>
    <w:rsid w:val="007A601F"/>
    <w:rsid w:val="007A63F4"/>
    <w:rsid w:val="007A6500"/>
    <w:rsid w:val="007A6915"/>
    <w:rsid w:val="007B1667"/>
    <w:rsid w:val="007B1961"/>
    <w:rsid w:val="007B1C34"/>
    <w:rsid w:val="007B1E2B"/>
    <w:rsid w:val="007B1F72"/>
    <w:rsid w:val="007B2929"/>
    <w:rsid w:val="007B53FB"/>
    <w:rsid w:val="007B5400"/>
    <w:rsid w:val="007B5522"/>
    <w:rsid w:val="007B5AF4"/>
    <w:rsid w:val="007B7ED5"/>
    <w:rsid w:val="007C0455"/>
    <w:rsid w:val="007C0BD3"/>
    <w:rsid w:val="007C282D"/>
    <w:rsid w:val="007C289C"/>
    <w:rsid w:val="007C2C92"/>
    <w:rsid w:val="007C2D6A"/>
    <w:rsid w:val="007C325C"/>
    <w:rsid w:val="007C3E11"/>
    <w:rsid w:val="007C511D"/>
    <w:rsid w:val="007C5CA2"/>
    <w:rsid w:val="007C5FEC"/>
    <w:rsid w:val="007C6877"/>
    <w:rsid w:val="007D0B53"/>
    <w:rsid w:val="007D216E"/>
    <w:rsid w:val="007D391E"/>
    <w:rsid w:val="007D43FE"/>
    <w:rsid w:val="007D457E"/>
    <w:rsid w:val="007D45AA"/>
    <w:rsid w:val="007D49E0"/>
    <w:rsid w:val="007D4A1C"/>
    <w:rsid w:val="007D4C13"/>
    <w:rsid w:val="007D5207"/>
    <w:rsid w:val="007D5A74"/>
    <w:rsid w:val="007E16F4"/>
    <w:rsid w:val="007E1C4B"/>
    <w:rsid w:val="007E232C"/>
    <w:rsid w:val="007E2841"/>
    <w:rsid w:val="007E3814"/>
    <w:rsid w:val="007E3ADE"/>
    <w:rsid w:val="007E4107"/>
    <w:rsid w:val="007E6F1D"/>
    <w:rsid w:val="007F0175"/>
    <w:rsid w:val="007F0860"/>
    <w:rsid w:val="007F31A3"/>
    <w:rsid w:val="007F387F"/>
    <w:rsid w:val="007F45CE"/>
    <w:rsid w:val="007F6734"/>
    <w:rsid w:val="007F76B5"/>
    <w:rsid w:val="00800343"/>
    <w:rsid w:val="008012F0"/>
    <w:rsid w:val="00803112"/>
    <w:rsid w:val="008035CB"/>
    <w:rsid w:val="0080574B"/>
    <w:rsid w:val="00810C59"/>
    <w:rsid w:val="0081115C"/>
    <w:rsid w:val="0081206B"/>
    <w:rsid w:val="00812432"/>
    <w:rsid w:val="008132C7"/>
    <w:rsid w:val="00813588"/>
    <w:rsid w:val="0081373B"/>
    <w:rsid w:val="00814173"/>
    <w:rsid w:val="00814575"/>
    <w:rsid w:val="008206F8"/>
    <w:rsid w:val="0082070A"/>
    <w:rsid w:val="00820F99"/>
    <w:rsid w:val="008219EC"/>
    <w:rsid w:val="00821A7B"/>
    <w:rsid w:val="00821E65"/>
    <w:rsid w:val="0082210F"/>
    <w:rsid w:val="00822C47"/>
    <w:rsid w:val="00822D22"/>
    <w:rsid w:val="008232B5"/>
    <w:rsid w:val="00823780"/>
    <w:rsid w:val="0082465E"/>
    <w:rsid w:val="008247BF"/>
    <w:rsid w:val="00824FE6"/>
    <w:rsid w:val="00825A7E"/>
    <w:rsid w:val="00825ADC"/>
    <w:rsid w:val="008261D0"/>
    <w:rsid w:val="0082661F"/>
    <w:rsid w:val="00826D66"/>
    <w:rsid w:val="00827733"/>
    <w:rsid w:val="008308A9"/>
    <w:rsid w:val="0083137D"/>
    <w:rsid w:val="008318CF"/>
    <w:rsid w:val="00832533"/>
    <w:rsid w:val="00832F66"/>
    <w:rsid w:val="0083313D"/>
    <w:rsid w:val="00834263"/>
    <w:rsid w:val="00834BC3"/>
    <w:rsid w:val="0083523F"/>
    <w:rsid w:val="00835A88"/>
    <w:rsid w:val="00836B38"/>
    <w:rsid w:val="0083722C"/>
    <w:rsid w:val="0083766A"/>
    <w:rsid w:val="008377B8"/>
    <w:rsid w:val="00840DF4"/>
    <w:rsid w:val="00841E2B"/>
    <w:rsid w:val="00842A6E"/>
    <w:rsid w:val="00843706"/>
    <w:rsid w:val="0084392B"/>
    <w:rsid w:val="008442FE"/>
    <w:rsid w:val="0084455A"/>
    <w:rsid w:val="008445AA"/>
    <w:rsid w:val="00844BA6"/>
    <w:rsid w:val="0085029D"/>
    <w:rsid w:val="0085079B"/>
    <w:rsid w:val="0085080C"/>
    <w:rsid w:val="00851A1F"/>
    <w:rsid w:val="00852B2C"/>
    <w:rsid w:val="00855B05"/>
    <w:rsid w:val="00855B10"/>
    <w:rsid w:val="00861CDB"/>
    <w:rsid w:val="008630D9"/>
    <w:rsid w:val="00864C38"/>
    <w:rsid w:val="00865085"/>
    <w:rsid w:val="008655D4"/>
    <w:rsid w:val="0086655F"/>
    <w:rsid w:val="00870226"/>
    <w:rsid w:val="008708A2"/>
    <w:rsid w:val="00871E62"/>
    <w:rsid w:val="00871F6A"/>
    <w:rsid w:val="00872658"/>
    <w:rsid w:val="00873999"/>
    <w:rsid w:val="00873BD1"/>
    <w:rsid w:val="00873CC5"/>
    <w:rsid w:val="00874F5B"/>
    <w:rsid w:val="008753DD"/>
    <w:rsid w:val="0087546D"/>
    <w:rsid w:val="00875504"/>
    <w:rsid w:val="008759C6"/>
    <w:rsid w:val="00875E80"/>
    <w:rsid w:val="00875FA4"/>
    <w:rsid w:val="008764AF"/>
    <w:rsid w:val="00877003"/>
    <w:rsid w:val="00877255"/>
    <w:rsid w:val="00877B54"/>
    <w:rsid w:val="00880AB4"/>
    <w:rsid w:val="00880EAD"/>
    <w:rsid w:val="00882A13"/>
    <w:rsid w:val="00882D88"/>
    <w:rsid w:val="00883EFD"/>
    <w:rsid w:val="00883FB8"/>
    <w:rsid w:val="00885244"/>
    <w:rsid w:val="00885639"/>
    <w:rsid w:val="00886923"/>
    <w:rsid w:val="00886B79"/>
    <w:rsid w:val="00887856"/>
    <w:rsid w:val="00891403"/>
    <w:rsid w:val="00891636"/>
    <w:rsid w:val="008923B1"/>
    <w:rsid w:val="00892AF2"/>
    <w:rsid w:val="00893E0E"/>
    <w:rsid w:val="0089537F"/>
    <w:rsid w:val="008957C9"/>
    <w:rsid w:val="008969C0"/>
    <w:rsid w:val="00897041"/>
    <w:rsid w:val="008972AD"/>
    <w:rsid w:val="00897A08"/>
    <w:rsid w:val="00897DD5"/>
    <w:rsid w:val="008A34EA"/>
    <w:rsid w:val="008A4539"/>
    <w:rsid w:val="008A5643"/>
    <w:rsid w:val="008A674C"/>
    <w:rsid w:val="008A6862"/>
    <w:rsid w:val="008A68CA"/>
    <w:rsid w:val="008A6CE9"/>
    <w:rsid w:val="008A73FA"/>
    <w:rsid w:val="008B04B2"/>
    <w:rsid w:val="008B0A38"/>
    <w:rsid w:val="008B107C"/>
    <w:rsid w:val="008B1390"/>
    <w:rsid w:val="008B1E6F"/>
    <w:rsid w:val="008B2250"/>
    <w:rsid w:val="008B40E6"/>
    <w:rsid w:val="008B49A9"/>
    <w:rsid w:val="008B4C7F"/>
    <w:rsid w:val="008B79E4"/>
    <w:rsid w:val="008B7BB7"/>
    <w:rsid w:val="008C09F7"/>
    <w:rsid w:val="008C0BC8"/>
    <w:rsid w:val="008C2B34"/>
    <w:rsid w:val="008C3939"/>
    <w:rsid w:val="008C4394"/>
    <w:rsid w:val="008C5E4C"/>
    <w:rsid w:val="008C7A05"/>
    <w:rsid w:val="008D04B5"/>
    <w:rsid w:val="008D09B8"/>
    <w:rsid w:val="008D30B3"/>
    <w:rsid w:val="008D355D"/>
    <w:rsid w:val="008D5318"/>
    <w:rsid w:val="008D591C"/>
    <w:rsid w:val="008D6572"/>
    <w:rsid w:val="008D7845"/>
    <w:rsid w:val="008D7F67"/>
    <w:rsid w:val="008E0072"/>
    <w:rsid w:val="008E09D8"/>
    <w:rsid w:val="008E0AD6"/>
    <w:rsid w:val="008E1C0F"/>
    <w:rsid w:val="008E2428"/>
    <w:rsid w:val="008E2B8C"/>
    <w:rsid w:val="008E3298"/>
    <w:rsid w:val="008E39D8"/>
    <w:rsid w:val="008E5B77"/>
    <w:rsid w:val="008E73FF"/>
    <w:rsid w:val="008E74C9"/>
    <w:rsid w:val="008F155F"/>
    <w:rsid w:val="008F158A"/>
    <w:rsid w:val="008F1ABA"/>
    <w:rsid w:val="008F1C1E"/>
    <w:rsid w:val="008F1D05"/>
    <w:rsid w:val="008F2D09"/>
    <w:rsid w:val="008F2F69"/>
    <w:rsid w:val="008F4481"/>
    <w:rsid w:val="008F48EC"/>
    <w:rsid w:val="008F4B6D"/>
    <w:rsid w:val="008F550E"/>
    <w:rsid w:val="008F58FA"/>
    <w:rsid w:val="0090081E"/>
    <w:rsid w:val="00900A61"/>
    <w:rsid w:val="00901F6C"/>
    <w:rsid w:val="00903909"/>
    <w:rsid w:val="00903BD4"/>
    <w:rsid w:val="00903C32"/>
    <w:rsid w:val="0090477C"/>
    <w:rsid w:val="00904EE0"/>
    <w:rsid w:val="00905E2B"/>
    <w:rsid w:val="00906E78"/>
    <w:rsid w:val="00910BE9"/>
    <w:rsid w:val="00911887"/>
    <w:rsid w:val="00912727"/>
    <w:rsid w:val="00912C77"/>
    <w:rsid w:val="009151B5"/>
    <w:rsid w:val="00916BA3"/>
    <w:rsid w:val="00917542"/>
    <w:rsid w:val="0091786B"/>
    <w:rsid w:val="00917972"/>
    <w:rsid w:val="00917CAA"/>
    <w:rsid w:val="0092069B"/>
    <w:rsid w:val="0092069E"/>
    <w:rsid w:val="00922BD2"/>
    <w:rsid w:val="00923013"/>
    <w:rsid w:val="0092316C"/>
    <w:rsid w:val="0092343F"/>
    <w:rsid w:val="009245C3"/>
    <w:rsid w:val="00924994"/>
    <w:rsid w:val="0092584C"/>
    <w:rsid w:val="0092631F"/>
    <w:rsid w:val="0093007C"/>
    <w:rsid w:val="00931991"/>
    <w:rsid w:val="00931B4B"/>
    <w:rsid w:val="00932848"/>
    <w:rsid w:val="00932AAB"/>
    <w:rsid w:val="0093589B"/>
    <w:rsid w:val="00935FAF"/>
    <w:rsid w:val="009366B6"/>
    <w:rsid w:val="00937269"/>
    <w:rsid w:val="00937B90"/>
    <w:rsid w:val="0094025A"/>
    <w:rsid w:val="0094044E"/>
    <w:rsid w:val="00940B28"/>
    <w:rsid w:val="00943A40"/>
    <w:rsid w:val="00943E49"/>
    <w:rsid w:val="0094516E"/>
    <w:rsid w:val="00945355"/>
    <w:rsid w:val="00950D67"/>
    <w:rsid w:val="00951BDF"/>
    <w:rsid w:val="00951FB6"/>
    <w:rsid w:val="009521BA"/>
    <w:rsid w:val="009525B7"/>
    <w:rsid w:val="00952B95"/>
    <w:rsid w:val="00952E15"/>
    <w:rsid w:val="00954B17"/>
    <w:rsid w:val="00954B8E"/>
    <w:rsid w:val="00955C44"/>
    <w:rsid w:val="00956B12"/>
    <w:rsid w:val="009574AD"/>
    <w:rsid w:val="00960B05"/>
    <w:rsid w:val="00960D09"/>
    <w:rsid w:val="00961B62"/>
    <w:rsid w:val="00962113"/>
    <w:rsid w:val="009624E2"/>
    <w:rsid w:val="00962D04"/>
    <w:rsid w:val="00964700"/>
    <w:rsid w:val="00964E02"/>
    <w:rsid w:val="00965E8C"/>
    <w:rsid w:val="00965EAD"/>
    <w:rsid w:val="0096610A"/>
    <w:rsid w:val="0096735F"/>
    <w:rsid w:val="00970208"/>
    <w:rsid w:val="009713BC"/>
    <w:rsid w:val="0097257D"/>
    <w:rsid w:val="009745CC"/>
    <w:rsid w:val="00974E9A"/>
    <w:rsid w:val="0097578B"/>
    <w:rsid w:val="00976586"/>
    <w:rsid w:val="00980371"/>
    <w:rsid w:val="0098091A"/>
    <w:rsid w:val="00980CE2"/>
    <w:rsid w:val="009815D0"/>
    <w:rsid w:val="009819B3"/>
    <w:rsid w:val="009819F1"/>
    <w:rsid w:val="00982824"/>
    <w:rsid w:val="00983058"/>
    <w:rsid w:val="009834A3"/>
    <w:rsid w:val="00985373"/>
    <w:rsid w:val="0098586F"/>
    <w:rsid w:val="00986401"/>
    <w:rsid w:val="00987B21"/>
    <w:rsid w:val="00991D48"/>
    <w:rsid w:val="0099253A"/>
    <w:rsid w:val="00992DF0"/>
    <w:rsid w:val="00993038"/>
    <w:rsid w:val="00993B8A"/>
    <w:rsid w:val="009957E4"/>
    <w:rsid w:val="00995D95"/>
    <w:rsid w:val="009A0B36"/>
    <w:rsid w:val="009A0DCD"/>
    <w:rsid w:val="009A1AA5"/>
    <w:rsid w:val="009A23CF"/>
    <w:rsid w:val="009A3396"/>
    <w:rsid w:val="009A33E3"/>
    <w:rsid w:val="009A379E"/>
    <w:rsid w:val="009A39DA"/>
    <w:rsid w:val="009A438B"/>
    <w:rsid w:val="009A642F"/>
    <w:rsid w:val="009A7537"/>
    <w:rsid w:val="009B0C74"/>
    <w:rsid w:val="009B13A5"/>
    <w:rsid w:val="009B14CC"/>
    <w:rsid w:val="009B2DBC"/>
    <w:rsid w:val="009B3B71"/>
    <w:rsid w:val="009B41CB"/>
    <w:rsid w:val="009B61D8"/>
    <w:rsid w:val="009B6E53"/>
    <w:rsid w:val="009C03E9"/>
    <w:rsid w:val="009C1D32"/>
    <w:rsid w:val="009C2070"/>
    <w:rsid w:val="009C24CF"/>
    <w:rsid w:val="009C29C3"/>
    <w:rsid w:val="009C4C71"/>
    <w:rsid w:val="009C5CC7"/>
    <w:rsid w:val="009C5E98"/>
    <w:rsid w:val="009C774F"/>
    <w:rsid w:val="009C77B5"/>
    <w:rsid w:val="009D318A"/>
    <w:rsid w:val="009D3770"/>
    <w:rsid w:val="009D38F6"/>
    <w:rsid w:val="009D58D5"/>
    <w:rsid w:val="009D5BF9"/>
    <w:rsid w:val="009D5D72"/>
    <w:rsid w:val="009D637F"/>
    <w:rsid w:val="009D6C1B"/>
    <w:rsid w:val="009D6D9E"/>
    <w:rsid w:val="009E16DF"/>
    <w:rsid w:val="009E3A42"/>
    <w:rsid w:val="009E5525"/>
    <w:rsid w:val="009E56AE"/>
    <w:rsid w:val="009E58AF"/>
    <w:rsid w:val="009E6296"/>
    <w:rsid w:val="009E761B"/>
    <w:rsid w:val="009F0A05"/>
    <w:rsid w:val="009F1885"/>
    <w:rsid w:val="009F201D"/>
    <w:rsid w:val="009F238E"/>
    <w:rsid w:val="009F2C47"/>
    <w:rsid w:val="009F34D7"/>
    <w:rsid w:val="009F3EC3"/>
    <w:rsid w:val="009F5072"/>
    <w:rsid w:val="009F512A"/>
    <w:rsid w:val="009F53F4"/>
    <w:rsid w:val="009F6B72"/>
    <w:rsid w:val="009F7DE8"/>
    <w:rsid w:val="00A02525"/>
    <w:rsid w:val="00A0259E"/>
    <w:rsid w:val="00A0308E"/>
    <w:rsid w:val="00A030CA"/>
    <w:rsid w:val="00A0407F"/>
    <w:rsid w:val="00A046C3"/>
    <w:rsid w:val="00A050A1"/>
    <w:rsid w:val="00A05931"/>
    <w:rsid w:val="00A072FB"/>
    <w:rsid w:val="00A0773C"/>
    <w:rsid w:val="00A11008"/>
    <w:rsid w:val="00A11244"/>
    <w:rsid w:val="00A11AF0"/>
    <w:rsid w:val="00A11BF5"/>
    <w:rsid w:val="00A121E2"/>
    <w:rsid w:val="00A12E20"/>
    <w:rsid w:val="00A13E87"/>
    <w:rsid w:val="00A1404C"/>
    <w:rsid w:val="00A14E46"/>
    <w:rsid w:val="00A155DE"/>
    <w:rsid w:val="00A169E2"/>
    <w:rsid w:val="00A16DC2"/>
    <w:rsid w:val="00A203DA"/>
    <w:rsid w:val="00A20C20"/>
    <w:rsid w:val="00A23DBF"/>
    <w:rsid w:val="00A2495F"/>
    <w:rsid w:val="00A260F9"/>
    <w:rsid w:val="00A264B0"/>
    <w:rsid w:val="00A265FA"/>
    <w:rsid w:val="00A31740"/>
    <w:rsid w:val="00A317BF"/>
    <w:rsid w:val="00A31EEE"/>
    <w:rsid w:val="00A328A3"/>
    <w:rsid w:val="00A331F5"/>
    <w:rsid w:val="00A336B6"/>
    <w:rsid w:val="00A34855"/>
    <w:rsid w:val="00A34B59"/>
    <w:rsid w:val="00A35330"/>
    <w:rsid w:val="00A37416"/>
    <w:rsid w:val="00A37B7D"/>
    <w:rsid w:val="00A40EEC"/>
    <w:rsid w:val="00A41A59"/>
    <w:rsid w:val="00A42A65"/>
    <w:rsid w:val="00A4349D"/>
    <w:rsid w:val="00A435B9"/>
    <w:rsid w:val="00A437EF"/>
    <w:rsid w:val="00A43B57"/>
    <w:rsid w:val="00A44714"/>
    <w:rsid w:val="00A44B37"/>
    <w:rsid w:val="00A44C70"/>
    <w:rsid w:val="00A45DD8"/>
    <w:rsid w:val="00A4643D"/>
    <w:rsid w:val="00A46559"/>
    <w:rsid w:val="00A47D5B"/>
    <w:rsid w:val="00A47FA9"/>
    <w:rsid w:val="00A5001A"/>
    <w:rsid w:val="00A502D3"/>
    <w:rsid w:val="00A512B1"/>
    <w:rsid w:val="00A51FEC"/>
    <w:rsid w:val="00A52029"/>
    <w:rsid w:val="00A550B3"/>
    <w:rsid w:val="00A55E2F"/>
    <w:rsid w:val="00A5636D"/>
    <w:rsid w:val="00A56C26"/>
    <w:rsid w:val="00A57DE1"/>
    <w:rsid w:val="00A62C52"/>
    <w:rsid w:val="00A646C7"/>
    <w:rsid w:val="00A65311"/>
    <w:rsid w:val="00A66649"/>
    <w:rsid w:val="00A66E7A"/>
    <w:rsid w:val="00A67370"/>
    <w:rsid w:val="00A677D0"/>
    <w:rsid w:val="00A678B0"/>
    <w:rsid w:val="00A67E3B"/>
    <w:rsid w:val="00A70E67"/>
    <w:rsid w:val="00A7181D"/>
    <w:rsid w:val="00A718CF"/>
    <w:rsid w:val="00A71BBB"/>
    <w:rsid w:val="00A73DB2"/>
    <w:rsid w:val="00A7402E"/>
    <w:rsid w:val="00A75296"/>
    <w:rsid w:val="00A7608B"/>
    <w:rsid w:val="00A76C61"/>
    <w:rsid w:val="00A81E37"/>
    <w:rsid w:val="00A81E59"/>
    <w:rsid w:val="00A825AA"/>
    <w:rsid w:val="00A83B7E"/>
    <w:rsid w:val="00A84BD6"/>
    <w:rsid w:val="00A84F08"/>
    <w:rsid w:val="00A869A8"/>
    <w:rsid w:val="00A87166"/>
    <w:rsid w:val="00A87FB5"/>
    <w:rsid w:val="00A90998"/>
    <w:rsid w:val="00A914A6"/>
    <w:rsid w:val="00A93C0E"/>
    <w:rsid w:val="00A95F9A"/>
    <w:rsid w:val="00A96C9F"/>
    <w:rsid w:val="00A976C6"/>
    <w:rsid w:val="00AA06A8"/>
    <w:rsid w:val="00AA0BC5"/>
    <w:rsid w:val="00AA0FC3"/>
    <w:rsid w:val="00AA34A8"/>
    <w:rsid w:val="00AA4D07"/>
    <w:rsid w:val="00AA4FF4"/>
    <w:rsid w:val="00AA5965"/>
    <w:rsid w:val="00AA64AD"/>
    <w:rsid w:val="00AA68B7"/>
    <w:rsid w:val="00AA6BE1"/>
    <w:rsid w:val="00AA712D"/>
    <w:rsid w:val="00AA7839"/>
    <w:rsid w:val="00AB01B0"/>
    <w:rsid w:val="00AB2268"/>
    <w:rsid w:val="00AB27EA"/>
    <w:rsid w:val="00AB29E7"/>
    <w:rsid w:val="00AB37FC"/>
    <w:rsid w:val="00AB3B6B"/>
    <w:rsid w:val="00AB41F7"/>
    <w:rsid w:val="00AB4DBD"/>
    <w:rsid w:val="00AB4F55"/>
    <w:rsid w:val="00AB6EBC"/>
    <w:rsid w:val="00AB7542"/>
    <w:rsid w:val="00AB758B"/>
    <w:rsid w:val="00AC056C"/>
    <w:rsid w:val="00AC0C98"/>
    <w:rsid w:val="00AC0F7D"/>
    <w:rsid w:val="00AC1DB4"/>
    <w:rsid w:val="00AC205B"/>
    <w:rsid w:val="00AC24D9"/>
    <w:rsid w:val="00AC288C"/>
    <w:rsid w:val="00AC38ED"/>
    <w:rsid w:val="00AC54B1"/>
    <w:rsid w:val="00AC55EE"/>
    <w:rsid w:val="00AD04CB"/>
    <w:rsid w:val="00AD0A11"/>
    <w:rsid w:val="00AD114C"/>
    <w:rsid w:val="00AD3168"/>
    <w:rsid w:val="00AD3C6E"/>
    <w:rsid w:val="00AD635E"/>
    <w:rsid w:val="00AD6937"/>
    <w:rsid w:val="00AE04D6"/>
    <w:rsid w:val="00AE0E63"/>
    <w:rsid w:val="00AE1877"/>
    <w:rsid w:val="00AE1953"/>
    <w:rsid w:val="00AE26BE"/>
    <w:rsid w:val="00AE2DC0"/>
    <w:rsid w:val="00AE3106"/>
    <w:rsid w:val="00AE34EE"/>
    <w:rsid w:val="00AE3D50"/>
    <w:rsid w:val="00AE7708"/>
    <w:rsid w:val="00AF1AA0"/>
    <w:rsid w:val="00AF21C1"/>
    <w:rsid w:val="00AF2261"/>
    <w:rsid w:val="00AF2A87"/>
    <w:rsid w:val="00AF50F5"/>
    <w:rsid w:val="00AF592E"/>
    <w:rsid w:val="00B00425"/>
    <w:rsid w:val="00B007A5"/>
    <w:rsid w:val="00B00F7C"/>
    <w:rsid w:val="00B013E7"/>
    <w:rsid w:val="00B01D79"/>
    <w:rsid w:val="00B022AB"/>
    <w:rsid w:val="00B03086"/>
    <w:rsid w:val="00B03447"/>
    <w:rsid w:val="00B0587A"/>
    <w:rsid w:val="00B07C82"/>
    <w:rsid w:val="00B07F54"/>
    <w:rsid w:val="00B10003"/>
    <w:rsid w:val="00B100EA"/>
    <w:rsid w:val="00B1060E"/>
    <w:rsid w:val="00B11BA8"/>
    <w:rsid w:val="00B1240D"/>
    <w:rsid w:val="00B12ADC"/>
    <w:rsid w:val="00B12B32"/>
    <w:rsid w:val="00B1366C"/>
    <w:rsid w:val="00B1394E"/>
    <w:rsid w:val="00B141B6"/>
    <w:rsid w:val="00B1462C"/>
    <w:rsid w:val="00B16637"/>
    <w:rsid w:val="00B1711C"/>
    <w:rsid w:val="00B17773"/>
    <w:rsid w:val="00B20482"/>
    <w:rsid w:val="00B218FE"/>
    <w:rsid w:val="00B21FFF"/>
    <w:rsid w:val="00B24B46"/>
    <w:rsid w:val="00B2501A"/>
    <w:rsid w:val="00B26842"/>
    <w:rsid w:val="00B26912"/>
    <w:rsid w:val="00B272CD"/>
    <w:rsid w:val="00B3034B"/>
    <w:rsid w:val="00B314B3"/>
    <w:rsid w:val="00B32E7C"/>
    <w:rsid w:val="00B33AF8"/>
    <w:rsid w:val="00B34604"/>
    <w:rsid w:val="00B35F18"/>
    <w:rsid w:val="00B3674B"/>
    <w:rsid w:val="00B37C59"/>
    <w:rsid w:val="00B40001"/>
    <w:rsid w:val="00B41378"/>
    <w:rsid w:val="00B4142C"/>
    <w:rsid w:val="00B4196B"/>
    <w:rsid w:val="00B42CFE"/>
    <w:rsid w:val="00B43154"/>
    <w:rsid w:val="00B44ADA"/>
    <w:rsid w:val="00B45113"/>
    <w:rsid w:val="00B45C8F"/>
    <w:rsid w:val="00B46271"/>
    <w:rsid w:val="00B46D54"/>
    <w:rsid w:val="00B475B9"/>
    <w:rsid w:val="00B47D1D"/>
    <w:rsid w:val="00B51010"/>
    <w:rsid w:val="00B54478"/>
    <w:rsid w:val="00B5470D"/>
    <w:rsid w:val="00B54FCC"/>
    <w:rsid w:val="00B55131"/>
    <w:rsid w:val="00B55283"/>
    <w:rsid w:val="00B577A8"/>
    <w:rsid w:val="00B60261"/>
    <w:rsid w:val="00B623A1"/>
    <w:rsid w:val="00B6358A"/>
    <w:rsid w:val="00B64DB9"/>
    <w:rsid w:val="00B67BF2"/>
    <w:rsid w:val="00B71077"/>
    <w:rsid w:val="00B71E7A"/>
    <w:rsid w:val="00B71FA9"/>
    <w:rsid w:val="00B72D2F"/>
    <w:rsid w:val="00B747A2"/>
    <w:rsid w:val="00B75BAE"/>
    <w:rsid w:val="00B76CCF"/>
    <w:rsid w:val="00B8089D"/>
    <w:rsid w:val="00B80CA6"/>
    <w:rsid w:val="00B81513"/>
    <w:rsid w:val="00B820F1"/>
    <w:rsid w:val="00B84039"/>
    <w:rsid w:val="00B85F63"/>
    <w:rsid w:val="00B909A1"/>
    <w:rsid w:val="00B91711"/>
    <w:rsid w:val="00B93688"/>
    <w:rsid w:val="00B9393D"/>
    <w:rsid w:val="00B942E8"/>
    <w:rsid w:val="00B94C4D"/>
    <w:rsid w:val="00B95E03"/>
    <w:rsid w:val="00B969C9"/>
    <w:rsid w:val="00B96A26"/>
    <w:rsid w:val="00B9734C"/>
    <w:rsid w:val="00BA1C7C"/>
    <w:rsid w:val="00BA6551"/>
    <w:rsid w:val="00BA679F"/>
    <w:rsid w:val="00BA6C85"/>
    <w:rsid w:val="00BB147A"/>
    <w:rsid w:val="00BB172A"/>
    <w:rsid w:val="00BB1D9F"/>
    <w:rsid w:val="00BB247A"/>
    <w:rsid w:val="00BB2B50"/>
    <w:rsid w:val="00BB2DC9"/>
    <w:rsid w:val="00BB3732"/>
    <w:rsid w:val="00BB4002"/>
    <w:rsid w:val="00BB46D2"/>
    <w:rsid w:val="00BB4BD2"/>
    <w:rsid w:val="00BB4E76"/>
    <w:rsid w:val="00BB55D5"/>
    <w:rsid w:val="00BB7226"/>
    <w:rsid w:val="00BB7364"/>
    <w:rsid w:val="00BB743C"/>
    <w:rsid w:val="00BB77CB"/>
    <w:rsid w:val="00BB7AAD"/>
    <w:rsid w:val="00BC15FE"/>
    <w:rsid w:val="00BC1679"/>
    <w:rsid w:val="00BC3AB8"/>
    <w:rsid w:val="00BC49EA"/>
    <w:rsid w:val="00BC4D6F"/>
    <w:rsid w:val="00BC5C79"/>
    <w:rsid w:val="00BC6C45"/>
    <w:rsid w:val="00BC7856"/>
    <w:rsid w:val="00BD0143"/>
    <w:rsid w:val="00BD0E93"/>
    <w:rsid w:val="00BD4992"/>
    <w:rsid w:val="00BD73E5"/>
    <w:rsid w:val="00BD77A0"/>
    <w:rsid w:val="00BD7E75"/>
    <w:rsid w:val="00BD7F34"/>
    <w:rsid w:val="00BE027E"/>
    <w:rsid w:val="00BE1CE2"/>
    <w:rsid w:val="00BE323B"/>
    <w:rsid w:val="00BE4E1F"/>
    <w:rsid w:val="00BE635A"/>
    <w:rsid w:val="00BF08F3"/>
    <w:rsid w:val="00BF16ED"/>
    <w:rsid w:val="00BF318B"/>
    <w:rsid w:val="00BF3F62"/>
    <w:rsid w:val="00BF4B9A"/>
    <w:rsid w:val="00BF4EAE"/>
    <w:rsid w:val="00BF6384"/>
    <w:rsid w:val="00BF6F63"/>
    <w:rsid w:val="00C003EE"/>
    <w:rsid w:val="00C0156B"/>
    <w:rsid w:val="00C01DEF"/>
    <w:rsid w:val="00C02025"/>
    <w:rsid w:val="00C02BC1"/>
    <w:rsid w:val="00C030A4"/>
    <w:rsid w:val="00C032C2"/>
    <w:rsid w:val="00C035C7"/>
    <w:rsid w:val="00C03E59"/>
    <w:rsid w:val="00C03F58"/>
    <w:rsid w:val="00C069DC"/>
    <w:rsid w:val="00C06B33"/>
    <w:rsid w:val="00C06D0B"/>
    <w:rsid w:val="00C073D1"/>
    <w:rsid w:val="00C11DCC"/>
    <w:rsid w:val="00C12711"/>
    <w:rsid w:val="00C137C7"/>
    <w:rsid w:val="00C13CE7"/>
    <w:rsid w:val="00C154A8"/>
    <w:rsid w:val="00C15BCD"/>
    <w:rsid w:val="00C15CF1"/>
    <w:rsid w:val="00C1717D"/>
    <w:rsid w:val="00C21E78"/>
    <w:rsid w:val="00C23BD8"/>
    <w:rsid w:val="00C23CF9"/>
    <w:rsid w:val="00C2456D"/>
    <w:rsid w:val="00C24D3E"/>
    <w:rsid w:val="00C24F64"/>
    <w:rsid w:val="00C251B1"/>
    <w:rsid w:val="00C25526"/>
    <w:rsid w:val="00C26CC9"/>
    <w:rsid w:val="00C27902"/>
    <w:rsid w:val="00C27B4E"/>
    <w:rsid w:val="00C30421"/>
    <w:rsid w:val="00C30591"/>
    <w:rsid w:val="00C33599"/>
    <w:rsid w:val="00C3490D"/>
    <w:rsid w:val="00C3698A"/>
    <w:rsid w:val="00C40756"/>
    <w:rsid w:val="00C408C8"/>
    <w:rsid w:val="00C4114D"/>
    <w:rsid w:val="00C41EEE"/>
    <w:rsid w:val="00C425EC"/>
    <w:rsid w:val="00C42B11"/>
    <w:rsid w:val="00C439EF"/>
    <w:rsid w:val="00C43C19"/>
    <w:rsid w:val="00C440CF"/>
    <w:rsid w:val="00C478B1"/>
    <w:rsid w:val="00C50D2A"/>
    <w:rsid w:val="00C50E16"/>
    <w:rsid w:val="00C5110A"/>
    <w:rsid w:val="00C5220A"/>
    <w:rsid w:val="00C52D15"/>
    <w:rsid w:val="00C545F2"/>
    <w:rsid w:val="00C54E81"/>
    <w:rsid w:val="00C57D19"/>
    <w:rsid w:val="00C607A4"/>
    <w:rsid w:val="00C60A81"/>
    <w:rsid w:val="00C61C64"/>
    <w:rsid w:val="00C6209F"/>
    <w:rsid w:val="00C6233E"/>
    <w:rsid w:val="00C62939"/>
    <w:rsid w:val="00C6343F"/>
    <w:rsid w:val="00C63FC0"/>
    <w:rsid w:val="00C64001"/>
    <w:rsid w:val="00C65BF3"/>
    <w:rsid w:val="00C66943"/>
    <w:rsid w:val="00C67FFC"/>
    <w:rsid w:val="00C7187F"/>
    <w:rsid w:val="00C72352"/>
    <w:rsid w:val="00C729EC"/>
    <w:rsid w:val="00C73627"/>
    <w:rsid w:val="00C73B6E"/>
    <w:rsid w:val="00C750A6"/>
    <w:rsid w:val="00C756E3"/>
    <w:rsid w:val="00C75C4B"/>
    <w:rsid w:val="00C803C1"/>
    <w:rsid w:val="00C80E9A"/>
    <w:rsid w:val="00C81064"/>
    <w:rsid w:val="00C8172A"/>
    <w:rsid w:val="00C82231"/>
    <w:rsid w:val="00C82761"/>
    <w:rsid w:val="00C82AD4"/>
    <w:rsid w:val="00C8665D"/>
    <w:rsid w:val="00C87AB4"/>
    <w:rsid w:val="00C9162C"/>
    <w:rsid w:val="00C91A40"/>
    <w:rsid w:val="00C930AB"/>
    <w:rsid w:val="00C93177"/>
    <w:rsid w:val="00C940E8"/>
    <w:rsid w:val="00C9679B"/>
    <w:rsid w:val="00CA157C"/>
    <w:rsid w:val="00CA2755"/>
    <w:rsid w:val="00CA357F"/>
    <w:rsid w:val="00CA56C6"/>
    <w:rsid w:val="00CA5B0A"/>
    <w:rsid w:val="00CA5CF5"/>
    <w:rsid w:val="00CA60A1"/>
    <w:rsid w:val="00CA68A3"/>
    <w:rsid w:val="00CA7BBC"/>
    <w:rsid w:val="00CB0988"/>
    <w:rsid w:val="00CB3185"/>
    <w:rsid w:val="00CB36AF"/>
    <w:rsid w:val="00CB5C74"/>
    <w:rsid w:val="00CB63F8"/>
    <w:rsid w:val="00CB6A4C"/>
    <w:rsid w:val="00CB6ECA"/>
    <w:rsid w:val="00CC115C"/>
    <w:rsid w:val="00CC13B3"/>
    <w:rsid w:val="00CC2BEA"/>
    <w:rsid w:val="00CC3A10"/>
    <w:rsid w:val="00CC42A9"/>
    <w:rsid w:val="00CC439D"/>
    <w:rsid w:val="00CC5DE8"/>
    <w:rsid w:val="00CC698A"/>
    <w:rsid w:val="00CC760A"/>
    <w:rsid w:val="00CC7A1F"/>
    <w:rsid w:val="00CD026B"/>
    <w:rsid w:val="00CD07F2"/>
    <w:rsid w:val="00CD0C7B"/>
    <w:rsid w:val="00CD3960"/>
    <w:rsid w:val="00CD4BD4"/>
    <w:rsid w:val="00CD503B"/>
    <w:rsid w:val="00CD512F"/>
    <w:rsid w:val="00CD5BA4"/>
    <w:rsid w:val="00CD6858"/>
    <w:rsid w:val="00CD6AD8"/>
    <w:rsid w:val="00CD6B90"/>
    <w:rsid w:val="00CD7035"/>
    <w:rsid w:val="00CD7070"/>
    <w:rsid w:val="00CE070E"/>
    <w:rsid w:val="00CE1553"/>
    <w:rsid w:val="00CE1AE9"/>
    <w:rsid w:val="00CE51EE"/>
    <w:rsid w:val="00CE6FB1"/>
    <w:rsid w:val="00CE70CA"/>
    <w:rsid w:val="00CF04F1"/>
    <w:rsid w:val="00CF053E"/>
    <w:rsid w:val="00CF090C"/>
    <w:rsid w:val="00CF102A"/>
    <w:rsid w:val="00CF1149"/>
    <w:rsid w:val="00CF19F1"/>
    <w:rsid w:val="00CF307B"/>
    <w:rsid w:val="00CF3812"/>
    <w:rsid w:val="00CF4534"/>
    <w:rsid w:val="00CF5669"/>
    <w:rsid w:val="00CF5F52"/>
    <w:rsid w:val="00CF72E5"/>
    <w:rsid w:val="00CF7984"/>
    <w:rsid w:val="00D00CDD"/>
    <w:rsid w:val="00D0206C"/>
    <w:rsid w:val="00D03C9B"/>
    <w:rsid w:val="00D04BBF"/>
    <w:rsid w:val="00D054F6"/>
    <w:rsid w:val="00D05E2C"/>
    <w:rsid w:val="00D1099F"/>
    <w:rsid w:val="00D109D4"/>
    <w:rsid w:val="00D10BB7"/>
    <w:rsid w:val="00D11AD7"/>
    <w:rsid w:val="00D15B28"/>
    <w:rsid w:val="00D15B65"/>
    <w:rsid w:val="00D1664B"/>
    <w:rsid w:val="00D20DBF"/>
    <w:rsid w:val="00D20E41"/>
    <w:rsid w:val="00D20F22"/>
    <w:rsid w:val="00D21F00"/>
    <w:rsid w:val="00D22CDA"/>
    <w:rsid w:val="00D2396A"/>
    <w:rsid w:val="00D246F1"/>
    <w:rsid w:val="00D24CB7"/>
    <w:rsid w:val="00D24FCD"/>
    <w:rsid w:val="00D2730A"/>
    <w:rsid w:val="00D30635"/>
    <w:rsid w:val="00D30709"/>
    <w:rsid w:val="00D31041"/>
    <w:rsid w:val="00D32278"/>
    <w:rsid w:val="00D324FA"/>
    <w:rsid w:val="00D33505"/>
    <w:rsid w:val="00D3465B"/>
    <w:rsid w:val="00D35598"/>
    <w:rsid w:val="00D42521"/>
    <w:rsid w:val="00D4336F"/>
    <w:rsid w:val="00D45804"/>
    <w:rsid w:val="00D47399"/>
    <w:rsid w:val="00D47963"/>
    <w:rsid w:val="00D4797C"/>
    <w:rsid w:val="00D56F87"/>
    <w:rsid w:val="00D57553"/>
    <w:rsid w:val="00D578BB"/>
    <w:rsid w:val="00D57C99"/>
    <w:rsid w:val="00D611B3"/>
    <w:rsid w:val="00D63CF8"/>
    <w:rsid w:val="00D64BC1"/>
    <w:rsid w:val="00D651D7"/>
    <w:rsid w:val="00D65A66"/>
    <w:rsid w:val="00D67744"/>
    <w:rsid w:val="00D71772"/>
    <w:rsid w:val="00D72E54"/>
    <w:rsid w:val="00D76204"/>
    <w:rsid w:val="00D815A4"/>
    <w:rsid w:val="00D82BB2"/>
    <w:rsid w:val="00D82F3B"/>
    <w:rsid w:val="00D84DE6"/>
    <w:rsid w:val="00D84F21"/>
    <w:rsid w:val="00D85602"/>
    <w:rsid w:val="00D86D80"/>
    <w:rsid w:val="00D86FFC"/>
    <w:rsid w:val="00D90A97"/>
    <w:rsid w:val="00D913F0"/>
    <w:rsid w:val="00D94C41"/>
    <w:rsid w:val="00D95A80"/>
    <w:rsid w:val="00D9612C"/>
    <w:rsid w:val="00D96318"/>
    <w:rsid w:val="00D96A80"/>
    <w:rsid w:val="00D97961"/>
    <w:rsid w:val="00DA013D"/>
    <w:rsid w:val="00DA0641"/>
    <w:rsid w:val="00DA0A3B"/>
    <w:rsid w:val="00DA159C"/>
    <w:rsid w:val="00DA2D65"/>
    <w:rsid w:val="00DA3D8E"/>
    <w:rsid w:val="00DA7480"/>
    <w:rsid w:val="00DA77A8"/>
    <w:rsid w:val="00DB1DC8"/>
    <w:rsid w:val="00DB1F8D"/>
    <w:rsid w:val="00DB28EB"/>
    <w:rsid w:val="00DB31E5"/>
    <w:rsid w:val="00DB5AA0"/>
    <w:rsid w:val="00DB60BB"/>
    <w:rsid w:val="00DB66DA"/>
    <w:rsid w:val="00DB6ACF"/>
    <w:rsid w:val="00DB70CD"/>
    <w:rsid w:val="00DB7E2D"/>
    <w:rsid w:val="00DC10A7"/>
    <w:rsid w:val="00DC2285"/>
    <w:rsid w:val="00DC30D9"/>
    <w:rsid w:val="00DC4525"/>
    <w:rsid w:val="00DC486D"/>
    <w:rsid w:val="00DC51A5"/>
    <w:rsid w:val="00DC5448"/>
    <w:rsid w:val="00DC554C"/>
    <w:rsid w:val="00DC5FAC"/>
    <w:rsid w:val="00DC684E"/>
    <w:rsid w:val="00DC6999"/>
    <w:rsid w:val="00DC6FD9"/>
    <w:rsid w:val="00DC72B6"/>
    <w:rsid w:val="00DC7867"/>
    <w:rsid w:val="00DD081A"/>
    <w:rsid w:val="00DD1257"/>
    <w:rsid w:val="00DD200C"/>
    <w:rsid w:val="00DD2F16"/>
    <w:rsid w:val="00DD41DF"/>
    <w:rsid w:val="00DD749A"/>
    <w:rsid w:val="00DD7D32"/>
    <w:rsid w:val="00DE2436"/>
    <w:rsid w:val="00DE2943"/>
    <w:rsid w:val="00DE2DF0"/>
    <w:rsid w:val="00DE3E8D"/>
    <w:rsid w:val="00DE3EED"/>
    <w:rsid w:val="00DE3EF9"/>
    <w:rsid w:val="00DE49CA"/>
    <w:rsid w:val="00DE5B80"/>
    <w:rsid w:val="00DE5B94"/>
    <w:rsid w:val="00DE5CCA"/>
    <w:rsid w:val="00DE5DD7"/>
    <w:rsid w:val="00DE6108"/>
    <w:rsid w:val="00DE6182"/>
    <w:rsid w:val="00DE6817"/>
    <w:rsid w:val="00DF0846"/>
    <w:rsid w:val="00DF0D91"/>
    <w:rsid w:val="00DF0E6D"/>
    <w:rsid w:val="00DF15AC"/>
    <w:rsid w:val="00DF289B"/>
    <w:rsid w:val="00DF3435"/>
    <w:rsid w:val="00DF4534"/>
    <w:rsid w:val="00E0046C"/>
    <w:rsid w:val="00E036F3"/>
    <w:rsid w:val="00E04A6A"/>
    <w:rsid w:val="00E04EEE"/>
    <w:rsid w:val="00E0635F"/>
    <w:rsid w:val="00E066FF"/>
    <w:rsid w:val="00E11202"/>
    <w:rsid w:val="00E1199C"/>
    <w:rsid w:val="00E12F10"/>
    <w:rsid w:val="00E13990"/>
    <w:rsid w:val="00E13E86"/>
    <w:rsid w:val="00E13F8B"/>
    <w:rsid w:val="00E15824"/>
    <w:rsid w:val="00E15F19"/>
    <w:rsid w:val="00E17518"/>
    <w:rsid w:val="00E20688"/>
    <w:rsid w:val="00E20AEC"/>
    <w:rsid w:val="00E21AC1"/>
    <w:rsid w:val="00E21CBE"/>
    <w:rsid w:val="00E22C10"/>
    <w:rsid w:val="00E23E28"/>
    <w:rsid w:val="00E23FC4"/>
    <w:rsid w:val="00E24C3B"/>
    <w:rsid w:val="00E271E4"/>
    <w:rsid w:val="00E27C62"/>
    <w:rsid w:val="00E30359"/>
    <w:rsid w:val="00E304EB"/>
    <w:rsid w:val="00E30C8E"/>
    <w:rsid w:val="00E3184A"/>
    <w:rsid w:val="00E32437"/>
    <w:rsid w:val="00E33157"/>
    <w:rsid w:val="00E3388F"/>
    <w:rsid w:val="00E34852"/>
    <w:rsid w:val="00E36404"/>
    <w:rsid w:val="00E378A1"/>
    <w:rsid w:val="00E37F3F"/>
    <w:rsid w:val="00E41F4F"/>
    <w:rsid w:val="00E42896"/>
    <w:rsid w:val="00E432B1"/>
    <w:rsid w:val="00E43738"/>
    <w:rsid w:val="00E43E3D"/>
    <w:rsid w:val="00E4554B"/>
    <w:rsid w:val="00E461C7"/>
    <w:rsid w:val="00E505DE"/>
    <w:rsid w:val="00E50629"/>
    <w:rsid w:val="00E50DEA"/>
    <w:rsid w:val="00E51523"/>
    <w:rsid w:val="00E518B3"/>
    <w:rsid w:val="00E5241B"/>
    <w:rsid w:val="00E5287C"/>
    <w:rsid w:val="00E52EA7"/>
    <w:rsid w:val="00E54513"/>
    <w:rsid w:val="00E5488B"/>
    <w:rsid w:val="00E554D1"/>
    <w:rsid w:val="00E55B02"/>
    <w:rsid w:val="00E60083"/>
    <w:rsid w:val="00E600E6"/>
    <w:rsid w:val="00E62016"/>
    <w:rsid w:val="00E6520B"/>
    <w:rsid w:val="00E653D3"/>
    <w:rsid w:val="00E6640A"/>
    <w:rsid w:val="00E66941"/>
    <w:rsid w:val="00E66F64"/>
    <w:rsid w:val="00E672A1"/>
    <w:rsid w:val="00E70458"/>
    <w:rsid w:val="00E70EEB"/>
    <w:rsid w:val="00E711D0"/>
    <w:rsid w:val="00E713BF"/>
    <w:rsid w:val="00E719C2"/>
    <w:rsid w:val="00E71F7C"/>
    <w:rsid w:val="00E74D54"/>
    <w:rsid w:val="00E74D6A"/>
    <w:rsid w:val="00E751E6"/>
    <w:rsid w:val="00E75BBB"/>
    <w:rsid w:val="00E762FD"/>
    <w:rsid w:val="00E76F68"/>
    <w:rsid w:val="00E771A8"/>
    <w:rsid w:val="00E8082E"/>
    <w:rsid w:val="00E81B49"/>
    <w:rsid w:val="00E82191"/>
    <w:rsid w:val="00E8293D"/>
    <w:rsid w:val="00E82CF8"/>
    <w:rsid w:val="00E83AE2"/>
    <w:rsid w:val="00E841D7"/>
    <w:rsid w:val="00E84C6E"/>
    <w:rsid w:val="00E85279"/>
    <w:rsid w:val="00E852C8"/>
    <w:rsid w:val="00E86CC9"/>
    <w:rsid w:val="00E8759C"/>
    <w:rsid w:val="00E87688"/>
    <w:rsid w:val="00E9008B"/>
    <w:rsid w:val="00E90A39"/>
    <w:rsid w:val="00E91A95"/>
    <w:rsid w:val="00E922D6"/>
    <w:rsid w:val="00E931BF"/>
    <w:rsid w:val="00E93ED1"/>
    <w:rsid w:val="00E94193"/>
    <w:rsid w:val="00E9471A"/>
    <w:rsid w:val="00E95D67"/>
    <w:rsid w:val="00E96524"/>
    <w:rsid w:val="00E96C4B"/>
    <w:rsid w:val="00E97EAC"/>
    <w:rsid w:val="00EA0757"/>
    <w:rsid w:val="00EA1D72"/>
    <w:rsid w:val="00EA1F60"/>
    <w:rsid w:val="00EA218A"/>
    <w:rsid w:val="00EA21D8"/>
    <w:rsid w:val="00EA2B2D"/>
    <w:rsid w:val="00EA2C6A"/>
    <w:rsid w:val="00EA36C5"/>
    <w:rsid w:val="00EA4A14"/>
    <w:rsid w:val="00EA500E"/>
    <w:rsid w:val="00EA71A7"/>
    <w:rsid w:val="00EA72E0"/>
    <w:rsid w:val="00EA7941"/>
    <w:rsid w:val="00EA7C06"/>
    <w:rsid w:val="00EB0FAF"/>
    <w:rsid w:val="00EB1D0E"/>
    <w:rsid w:val="00EB2D01"/>
    <w:rsid w:val="00EB357D"/>
    <w:rsid w:val="00EB3588"/>
    <w:rsid w:val="00EB50DA"/>
    <w:rsid w:val="00EB5C44"/>
    <w:rsid w:val="00EC02F6"/>
    <w:rsid w:val="00EC05CB"/>
    <w:rsid w:val="00EC0AAE"/>
    <w:rsid w:val="00EC101C"/>
    <w:rsid w:val="00EC1305"/>
    <w:rsid w:val="00EC169D"/>
    <w:rsid w:val="00EC1F8A"/>
    <w:rsid w:val="00EC245C"/>
    <w:rsid w:val="00EC2E2A"/>
    <w:rsid w:val="00EC375A"/>
    <w:rsid w:val="00EC379F"/>
    <w:rsid w:val="00EC7AAD"/>
    <w:rsid w:val="00ED009C"/>
    <w:rsid w:val="00ED0420"/>
    <w:rsid w:val="00ED0725"/>
    <w:rsid w:val="00ED1E33"/>
    <w:rsid w:val="00ED20DB"/>
    <w:rsid w:val="00ED23F7"/>
    <w:rsid w:val="00ED3950"/>
    <w:rsid w:val="00ED49A0"/>
    <w:rsid w:val="00ED4F33"/>
    <w:rsid w:val="00ED5DEB"/>
    <w:rsid w:val="00ED72C7"/>
    <w:rsid w:val="00ED74A2"/>
    <w:rsid w:val="00ED78EB"/>
    <w:rsid w:val="00EE2D12"/>
    <w:rsid w:val="00EE5346"/>
    <w:rsid w:val="00EE558F"/>
    <w:rsid w:val="00EE608E"/>
    <w:rsid w:val="00EE6564"/>
    <w:rsid w:val="00EE6A0F"/>
    <w:rsid w:val="00EE6D3F"/>
    <w:rsid w:val="00EE79FD"/>
    <w:rsid w:val="00EF160E"/>
    <w:rsid w:val="00EF266C"/>
    <w:rsid w:val="00EF2D0A"/>
    <w:rsid w:val="00EF2D45"/>
    <w:rsid w:val="00EF34C0"/>
    <w:rsid w:val="00EF3BF2"/>
    <w:rsid w:val="00EF4350"/>
    <w:rsid w:val="00EF5427"/>
    <w:rsid w:val="00EF6B0D"/>
    <w:rsid w:val="00EF6DCE"/>
    <w:rsid w:val="00EF7564"/>
    <w:rsid w:val="00F00FB2"/>
    <w:rsid w:val="00F01934"/>
    <w:rsid w:val="00F02148"/>
    <w:rsid w:val="00F0276E"/>
    <w:rsid w:val="00F0305B"/>
    <w:rsid w:val="00F04117"/>
    <w:rsid w:val="00F04558"/>
    <w:rsid w:val="00F04CF0"/>
    <w:rsid w:val="00F0624B"/>
    <w:rsid w:val="00F06696"/>
    <w:rsid w:val="00F06FAE"/>
    <w:rsid w:val="00F1060E"/>
    <w:rsid w:val="00F10730"/>
    <w:rsid w:val="00F122B4"/>
    <w:rsid w:val="00F1259D"/>
    <w:rsid w:val="00F1294C"/>
    <w:rsid w:val="00F12C36"/>
    <w:rsid w:val="00F147B3"/>
    <w:rsid w:val="00F151F5"/>
    <w:rsid w:val="00F1593C"/>
    <w:rsid w:val="00F16A4D"/>
    <w:rsid w:val="00F17063"/>
    <w:rsid w:val="00F17967"/>
    <w:rsid w:val="00F21895"/>
    <w:rsid w:val="00F21E29"/>
    <w:rsid w:val="00F25636"/>
    <w:rsid w:val="00F256B2"/>
    <w:rsid w:val="00F261B9"/>
    <w:rsid w:val="00F26496"/>
    <w:rsid w:val="00F30F25"/>
    <w:rsid w:val="00F320F1"/>
    <w:rsid w:val="00F32ECD"/>
    <w:rsid w:val="00F33020"/>
    <w:rsid w:val="00F34A80"/>
    <w:rsid w:val="00F35125"/>
    <w:rsid w:val="00F35781"/>
    <w:rsid w:val="00F358D3"/>
    <w:rsid w:val="00F37870"/>
    <w:rsid w:val="00F37B7E"/>
    <w:rsid w:val="00F40BFD"/>
    <w:rsid w:val="00F40E95"/>
    <w:rsid w:val="00F41860"/>
    <w:rsid w:val="00F42188"/>
    <w:rsid w:val="00F44388"/>
    <w:rsid w:val="00F44774"/>
    <w:rsid w:val="00F46003"/>
    <w:rsid w:val="00F4673B"/>
    <w:rsid w:val="00F506CB"/>
    <w:rsid w:val="00F50A41"/>
    <w:rsid w:val="00F50C89"/>
    <w:rsid w:val="00F52241"/>
    <w:rsid w:val="00F52D7D"/>
    <w:rsid w:val="00F53159"/>
    <w:rsid w:val="00F54F00"/>
    <w:rsid w:val="00F62033"/>
    <w:rsid w:val="00F63B63"/>
    <w:rsid w:val="00F647D1"/>
    <w:rsid w:val="00F64BA2"/>
    <w:rsid w:val="00F66A40"/>
    <w:rsid w:val="00F67238"/>
    <w:rsid w:val="00F71376"/>
    <w:rsid w:val="00F71E11"/>
    <w:rsid w:val="00F7262A"/>
    <w:rsid w:val="00F75EE7"/>
    <w:rsid w:val="00F765A7"/>
    <w:rsid w:val="00F76991"/>
    <w:rsid w:val="00F76C3C"/>
    <w:rsid w:val="00F80FEE"/>
    <w:rsid w:val="00F81C8A"/>
    <w:rsid w:val="00F8209D"/>
    <w:rsid w:val="00F82798"/>
    <w:rsid w:val="00F82833"/>
    <w:rsid w:val="00F8326B"/>
    <w:rsid w:val="00F83B7F"/>
    <w:rsid w:val="00F8478C"/>
    <w:rsid w:val="00F849D1"/>
    <w:rsid w:val="00F858DF"/>
    <w:rsid w:val="00F85D3A"/>
    <w:rsid w:val="00F85ED5"/>
    <w:rsid w:val="00F86D90"/>
    <w:rsid w:val="00F877BD"/>
    <w:rsid w:val="00F877C6"/>
    <w:rsid w:val="00F92AE1"/>
    <w:rsid w:val="00F92B21"/>
    <w:rsid w:val="00F933AA"/>
    <w:rsid w:val="00F9467D"/>
    <w:rsid w:val="00F94878"/>
    <w:rsid w:val="00F949EC"/>
    <w:rsid w:val="00F95278"/>
    <w:rsid w:val="00F96AFD"/>
    <w:rsid w:val="00F97686"/>
    <w:rsid w:val="00F9795F"/>
    <w:rsid w:val="00F97D2C"/>
    <w:rsid w:val="00FA02A8"/>
    <w:rsid w:val="00FA32C8"/>
    <w:rsid w:val="00FA3A9C"/>
    <w:rsid w:val="00FA451B"/>
    <w:rsid w:val="00FA4D23"/>
    <w:rsid w:val="00FA795C"/>
    <w:rsid w:val="00FB4627"/>
    <w:rsid w:val="00FB500B"/>
    <w:rsid w:val="00FB53F5"/>
    <w:rsid w:val="00FB541C"/>
    <w:rsid w:val="00FB5CCD"/>
    <w:rsid w:val="00FB703A"/>
    <w:rsid w:val="00FC0345"/>
    <w:rsid w:val="00FC09AF"/>
    <w:rsid w:val="00FC0CA7"/>
    <w:rsid w:val="00FC3F83"/>
    <w:rsid w:val="00FC4101"/>
    <w:rsid w:val="00FC4393"/>
    <w:rsid w:val="00FC4717"/>
    <w:rsid w:val="00FC4FB3"/>
    <w:rsid w:val="00FC516F"/>
    <w:rsid w:val="00FC5387"/>
    <w:rsid w:val="00FC677C"/>
    <w:rsid w:val="00FC6C7A"/>
    <w:rsid w:val="00FC6E34"/>
    <w:rsid w:val="00FC6E73"/>
    <w:rsid w:val="00FC7AB5"/>
    <w:rsid w:val="00FC7F60"/>
    <w:rsid w:val="00FD1499"/>
    <w:rsid w:val="00FD1863"/>
    <w:rsid w:val="00FD2F10"/>
    <w:rsid w:val="00FD3E38"/>
    <w:rsid w:val="00FD3F45"/>
    <w:rsid w:val="00FD3FA6"/>
    <w:rsid w:val="00FD48BF"/>
    <w:rsid w:val="00FD4BCA"/>
    <w:rsid w:val="00FD63B0"/>
    <w:rsid w:val="00FD7982"/>
    <w:rsid w:val="00FE193B"/>
    <w:rsid w:val="00FE1E0E"/>
    <w:rsid w:val="00FE1E3F"/>
    <w:rsid w:val="00FE4A29"/>
    <w:rsid w:val="00FE660F"/>
    <w:rsid w:val="00FF3E22"/>
    <w:rsid w:val="00FF4E5B"/>
    <w:rsid w:val="00FF4F07"/>
    <w:rsid w:val="00FF5157"/>
    <w:rsid w:val="00FF5D07"/>
    <w:rsid w:val="00FF69A3"/>
    <w:rsid w:val="00FF6DEE"/>
    <w:rsid w:val="00FF7579"/>
    <w:rsid w:val="00FF7D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87410"/>
  <w15:docId w15:val="{AF21FA77-6B86-4D85-AB21-72804703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5870A9"/>
    <w:rPr>
      <w:sz w:val="24"/>
      <w:szCs w:val="24"/>
      <w:lang w:val="en-US" w:eastAsia="ja-JP"/>
    </w:rPr>
  </w:style>
  <w:style w:type="paragraph" w:styleId="u1">
    <w:name w:val="heading 1"/>
    <w:basedOn w:val="Binhthng"/>
    <w:next w:val="Binhthng"/>
    <w:link w:val="u1Char"/>
    <w:qFormat/>
    <w:rsid w:val="00200E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nhideWhenUsed/>
    <w:qFormat/>
    <w:rsid w:val="00812432"/>
    <w:pPr>
      <w:keepNext/>
      <w:spacing w:before="240" w:after="60"/>
      <w:outlineLvl w:val="1"/>
    </w:pPr>
    <w:rPr>
      <w:rFonts w:ascii="Calibri Light" w:eastAsia="Times New Roman" w:hAnsi="Calibri Light"/>
      <w:b/>
      <w:bCs/>
      <w:i/>
      <w:iCs/>
      <w:sz w:val="28"/>
      <w:szCs w:val="28"/>
    </w:rPr>
  </w:style>
  <w:style w:type="paragraph" w:styleId="u3">
    <w:name w:val="heading 3"/>
    <w:basedOn w:val="Binhthng"/>
    <w:qFormat/>
    <w:rsid w:val="00821E65"/>
    <w:pPr>
      <w:spacing w:before="100" w:beforeAutospacing="1" w:after="100" w:afterAutospacing="1"/>
      <w:outlineLvl w:val="2"/>
    </w:pPr>
    <w:rPr>
      <w:rFonts w:ascii="MS PGothic" w:eastAsia="MS PGothic" w:hAnsi="MS PGothic"/>
      <w:b/>
      <w:bCs/>
      <w:sz w:val="27"/>
      <w:szCs w:val="27"/>
    </w:rPr>
  </w:style>
  <w:style w:type="paragraph" w:styleId="u5">
    <w:name w:val="heading 5"/>
    <w:basedOn w:val="Binhthng"/>
    <w:next w:val="Binhthng"/>
    <w:link w:val="u5Char"/>
    <w:semiHidden/>
    <w:unhideWhenUsed/>
    <w:qFormat/>
    <w:rsid w:val="003D1BBC"/>
    <w:pPr>
      <w:keepNext/>
      <w:keepLines/>
      <w:spacing w:before="40"/>
      <w:outlineLvl w:val="4"/>
    </w:pPr>
    <w:rPr>
      <w:rFonts w:asciiTheme="majorHAnsi" w:eastAsiaTheme="majorEastAsia" w:hAnsiTheme="majorHAnsi" w:cstheme="majorBidi"/>
      <w:color w:val="2E74B5"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qFormat/>
    <w:rsid w:val="00821E65"/>
    <w:pPr>
      <w:spacing w:before="100" w:beforeAutospacing="1" w:after="100" w:afterAutospacing="1"/>
    </w:pPr>
    <w:rPr>
      <w:rFonts w:eastAsia="Times New Roman"/>
    </w:rPr>
  </w:style>
  <w:style w:type="character" w:styleId="Manh">
    <w:name w:val="Strong"/>
    <w:uiPriority w:val="22"/>
    <w:qFormat/>
    <w:rsid w:val="00821E65"/>
    <w:rPr>
      <w:b/>
      <w:bCs/>
    </w:rPr>
  </w:style>
  <w:style w:type="character" w:styleId="Siuktni">
    <w:name w:val="Hyperlink"/>
    <w:rsid w:val="00821E65"/>
    <w:rPr>
      <w:color w:val="0000FF"/>
      <w:u w:val="single"/>
    </w:rPr>
  </w:style>
  <w:style w:type="paragraph" w:styleId="ThnVnban">
    <w:name w:val="Body Text"/>
    <w:basedOn w:val="Binhthng"/>
    <w:link w:val="ThnVnbanChar"/>
    <w:rsid w:val="00821E65"/>
    <w:pPr>
      <w:spacing w:before="100" w:beforeAutospacing="1" w:after="100" w:afterAutospacing="1"/>
    </w:pPr>
    <w:rPr>
      <w:rFonts w:eastAsia="MS PGothic"/>
    </w:rPr>
  </w:style>
  <w:style w:type="character" w:customStyle="1" w:styleId="ThnVnbanChar">
    <w:name w:val="Thân Văn bản Char"/>
    <w:link w:val="ThnVnban"/>
    <w:rsid w:val="00821E65"/>
    <w:rPr>
      <w:rFonts w:eastAsia="MS PGothic"/>
      <w:sz w:val="24"/>
      <w:szCs w:val="24"/>
      <w:lang w:val="en-US" w:eastAsia="ja-JP" w:bidi="ar-SA"/>
    </w:rPr>
  </w:style>
  <w:style w:type="paragraph" w:styleId="Chntrang">
    <w:name w:val="footer"/>
    <w:basedOn w:val="Binhthng"/>
    <w:link w:val="ChntrangChar"/>
    <w:uiPriority w:val="99"/>
    <w:unhideWhenUsed/>
    <w:rsid w:val="00893E0E"/>
    <w:pPr>
      <w:tabs>
        <w:tab w:val="center" w:pos="4419"/>
        <w:tab w:val="right" w:pos="8838"/>
      </w:tabs>
    </w:pPr>
    <w:rPr>
      <w:rFonts w:ascii="Calibri" w:hAnsi="Calibri"/>
      <w:sz w:val="22"/>
      <w:szCs w:val="22"/>
      <w:lang w:eastAsia="zh-CN"/>
    </w:rPr>
  </w:style>
  <w:style w:type="character" w:customStyle="1" w:styleId="ChntrangChar">
    <w:name w:val="Chân trang Char"/>
    <w:link w:val="Chntrang"/>
    <w:uiPriority w:val="99"/>
    <w:rsid w:val="00893E0E"/>
    <w:rPr>
      <w:rFonts w:ascii="Calibri" w:hAnsi="Calibri"/>
      <w:sz w:val="22"/>
      <w:szCs w:val="22"/>
      <w:lang w:eastAsia="zh-CN"/>
    </w:rPr>
  </w:style>
  <w:style w:type="paragraph" w:styleId="oancuaDanhsach">
    <w:name w:val="List Paragraph"/>
    <w:basedOn w:val="Binhthng"/>
    <w:link w:val="oancuaDanhsachChar"/>
    <w:uiPriority w:val="34"/>
    <w:qFormat/>
    <w:rsid w:val="00AA712D"/>
    <w:pPr>
      <w:ind w:left="720"/>
      <w:contextualSpacing/>
    </w:pPr>
    <w:rPr>
      <w:rFonts w:ascii="Cambria" w:hAnsi="Cambria"/>
      <w:lang w:eastAsia="en-US"/>
    </w:rPr>
  </w:style>
  <w:style w:type="character" w:customStyle="1" w:styleId="u2Char">
    <w:name w:val="Đầu đề 2 Char"/>
    <w:link w:val="u2"/>
    <w:rsid w:val="00812432"/>
    <w:rPr>
      <w:rFonts w:ascii="Calibri Light" w:eastAsia="Times New Roman" w:hAnsi="Calibri Light" w:cs="Times New Roman"/>
      <w:b/>
      <w:bCs/>
      <w:i/>
      <w:iCs/>
      <w:sz w:val="28"/>
      <w:szCs w:val="28"/>
      <w:lang w:val="en-US" w:eastAsia="ja-JP"/>
    </w:rPr>
  </w:style>
  <w:style w:type="character" w:customStyle="1" w:styleId="apple-converted-space">
    <w:name w:val="apple-converted-space"/>
    <w:rsid w:val="004A41E4"/>
  </w:style>
  <w:style w:type="character" w:customStyle="1" w:styleId="tnihongokanji">
    <w:name w:val="t_nihongo_kanji"/>
    <w:rsid w:val="00736F08"/>
  </w:style>
  <w:style w:type="character" w:customStyle="1" w:styleId="tnihongoromaji">
    <w:name w:val="t_nihongo_romaji"/>
    <w:rsid w:val="00736F08"/>
  </w:style>
  <w:style w:type="character" w:customStyle="1" w:styleId="tnihongohelp">
    <w:name w:val="t_nihongo_help"/>
    <w:rsid w:val="00736F08"/>
  </w:style>
  <w:style w:type="character" w:customStyle="1" w:styleId="tnihongoicon">
    <w:name w:val="t_nihongo_icon"/>
    <w:rsid w:val="00736F08"/>
  </w:style>
  <w:style w:type="paragraph" w:styleId="Bongchuthich">
    <w:name w:val="Balloon Text"/>
    <w:basedOn w:val="Binhthng"/>
    <w:link w:val="BongchuthichChar"/>
    <w:uiPriority w:val="99"/>
    <w:rsid w:val="007B5AF4"/>
    <w:rPr>
      <w:rFonts w:ascii="Tahoma" w:hAnsi="Tahoma" w:cs="Tahoma"/>
      <w:sz w:val="16"/>
      <w:szCs w:val="16"/>
    </w:rPr>
  </w:style>
  <w:style w:type="character" w:customStyle="1" w:styleId="BongchuthichChar">
    <w:name w:val="Bóng chú thích Char"/>
    <w:link w:val="Bongchuthich"/>
    <w:uiPriority w:val="99"/>
    <w:rsid w:val="007B5AF4"/>
    <w:rPr>
      <w:rFonts w:ascii="Tahoma" w:hAnsi="Tahoma" w:cs="Tahoma"/>
      <w:sz w:val="16"/>
      <w:szCs w:val="16"/>
      <w:lang w:eastAsia="ja-JP"/>
    </w:rPr>
  </w:style>
  <w:style w:type="character" w:styleId="Nhnmanh">
    <w:name w:val="Emphasis"/>
    <w:uiPriority w:val="20"/>
    <w:qFormat/>
    <w:rsid w:val="0094025A"/>
    <w:rPr>
      <w:i/>
      <w:iCs/>
    </w:rPr>
  </w:style>
  <w:style w:type="paragraph" w:styleId="utrang">
    <w:name w:val="header"/>
    <w:aliases w:val="Char, Char"/>
    <w:basedOn w:val="Binhthng"/>
    <w:link w:val="utrangChar"/>
    <w:uiPriority w:val="99"/>
    <w:rsid w:val="001B7C9B"/>
    <w:pPr>
      <w:tabs>
        <w:tab w:val="center" w:pos="4153"/>
        <w:tab w:val="right" w:pos="8306"/>
      </w:tabs>
    </w:pPr>
    <w:rPr>
      <w:rFonts w:eastAsia="Times New Roman"/>
      <w:lang w:val="vi-VN" w:eastAsia="vi-VN"/>
    </w:rPr>
  </w:style>
  <w:style w:type="character" w:customStyle="1" w:styleId="utrangChar">
    <w:name w:val="Đầu trang Char"/>
    <w:aliases w:val="Char Char, Char Char"/>
    <w:basedOn w:val="Phngmcinhcuaoanvn"/>
    <w:link w:val="utrang"/>
    <w:uiPriority w:val="99"/>
    <w:qFormat/>
    <w:rsid w:val="001B7C9B"/>
    <w:rPr>
      <w:rFonts w:eastAsia="Times New Roman"/>
      <w:sz w:val="24"/>
      <w:szCs w:val="24"/>
    </w:rPr>
  </w:style>
  <w:style w:type="paragraph" w:styleId="KhngDncch">
    <w:name w:val="No Spacing"/>
    <w:link w:val="KhngDncchChar"/>
    <w:uiPriority w:val="1"/>
    <w:qFormat/>
    <w:rsid w:val="001B7C9B"/>
    <w:rPr>
      <w:rFonts w:ascii="Calibri" w:eastAsia="Times New Roman" w:hAnsi="Calibri"/>
      <w:sz w:val="22"/>
      <w:szCs w:val="22"/>
      <w:lang w:val="en-US" w:eastAsia="en-US"/>
    </w:rPr>
  </w:style>
  <w:style w:type="character" w:customStyle="1" w:styleId="KhngDncchChar">
    <w:name w:val="Không Dãn cách Char"/>
    <w:link w:val="KhngDncch"/>
    <w:uiPriority w:val="1"/>
    <w:qFormat/>
    <w:rsid w:val="001B7C9B"/>
    <w:rPr>
      <w:rFonts w:ascii="Calibri" w:eastAsia="Times New Roman" w:hAnsi="Calibri"/>
      <w:sz w:val="22"/>
      <w:szCs w:val="22"/>
      <w:lang w:val="en-US" w:eastAsia="en-US"/>
    </w:rPr>
  </w:style>
  <w:style w:type="character" w:customStyle="1" w:styleId="WW8Num1z7">
    <w:name w:val="WW8Num1z7"/>
    <w:rsid w:val="00175D83"/>
  </w:style>
  <w:style w:type="character" w:customStyle="1" w:styleId="hps">
    <w:name w:val="hps"/>
    <w:basedOn w:val="Phngmcinhcuaoanvn"/>
    <w:rsid w:val="00DD200C"/>
  </w:style>
  <w:style w:type="paragraph" w:customStyle="1" w:styleId="Tourdays">
    <w:name w:val="Tourdays"/>
    <w:basedOn w:val="Binhthng"/>
    <w:uiPriority w:val="99"/>
    <w:rsid w:val="003A0200"/>
    <w:pPr>
      <w:autoSpaceDE w:val="0"/>
      <w:autoSpaceDN w:val="0"/>
      <w:adjustRightInd w:val="0"/>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paragraph" w:styleId="ThutlThnVnban">
    <w:name w:val="Body Text Indent"/>
    <w:basedOn w:val="Binhthng"/>
    <w:link w:val="ThutlThnVnbanChar"/>
    <w:uiPriority w:val="99"/>
    <w:unhideWhenUsed/>
    <w:rsid w:val="00AE26BE"/>
    <w:pPr>
      <w:spacing w:after="120" w:line="259" w:lineRule="auto"/>
      <w:ind w:left="360"/>
    </w:pPr>
    <w:rPr>
      <w:rFonts w:asciiTheme="minorHAnsi" w:eastAsiaTheme="minorHAnsi" w:hAnsiTheme="minorHAnsi" w:cstheme="minorBidi"/>
      <w:color w:val="00000A"/>
      <w:sz w:val="22"/>
      <w:szCs w:val="22"/>
      <w:lang w:eastAsia="en-US"/>
    </w:rPr>
  </w:style>
  <w:style w:type="character" w:customStyle="1" w:styleId="ThutlThnVnbanChar">
    <w:name w:val="Thụt lề Thân Văn bản Char"/>
    <w:basedOn w:val="Phngmcinhcuaoanvn"/>
    <w:link w:val="ThutlThnVnban"/>
    <w:uiPriority w:val="99"/>
    <w:rsid w:val="00AE26BE"/>
    <w:rPr>
      <w:rFonts w:asciiTheme="minorHAnsi" w:eastAsiaTheme="minorHAnsi" w:hAnsiTheme="minorHAnsi" w:cstheme="minorBidi"/>
      <w:color w:val="00000A"/>
      <w:sz w:val="22"/>
      <w:szCs w:val="22"/>
      <w:lang w:val="en-US" w:eastAsia="en-US"/>
    </w:rPr>
  </w:style>
  <w:style w:type="character" w:customStyle="1" w:styleId="u1Char">
    <w:name w:val="Đầu đề 1 Char"/>
    <w:basedOn w:val="Phngmcinhcuaoanvn"/>
    <w:link w:val="u1"/>
    <w:rsid w:val="00200ECE"/>
    <w:rPr>
      <w:rFonts w:asciiTheme="majorHAnsi" w:eastAsiaTheme="majorEastAsia" w:hAnsiTheme="majorHAnsi" w:cstheme="majorBidi"/>
      <w:color w:val="2E74B5" w:themeColor="accent1" w:themeShade="BF"/>
      <w:sz w:val="32"/>
      <w:szCs w:val="32"/>
      <w:lang w:val="en-US" w:eastAsia="ja-JP"/>
    </w:rPr>
  </w:style>
  <w:style w:type="character" w:customStyle="1" w:styleId="InternetLink">
    <w:name w:val="Internet Link"/>
    <w:basedOn w:val="Phngmcinhcuaoanvn"/>
    <w:unhideWhenUsed/>
    <w:rsid w:val="00200ECE"/>
    <w:rPr>
      <w:color w:val="0563C1" w:themeColor="hyperlink"/>
      <w:u w:val="single"/>
    </w:rPr>
  </w:style>
  <w:style w:type="character" w:customStyle="1" w:styleId="TiuChar">
    <w:name w:val="Tiêu đề Char"/>
    <w:basedOn w:val="Phngmcinhcuaoanvn"/>
    <w:link w:val="Tiu"/>
    <w:uiPriority w:val="1"/>
    <w:qFormat/>
    <w:rsid w:val="00200ECE"/>
    <w:rPr>
      <w:rFonts w:ascii="Segoe UI" w:eastAsiaTheme="majorEastAsia" w:hAnsi="Segoe UI" w:cstheme="majorBidi"/>
      <w:b/>
      <w:bCs/>
      <w:color w:val="5B9BD5" w:themeColor="accent1"/>
      <w:kern w:val="2"/>
      <w:sz w:val="66"/>
      <w:szCs w:val="66"/>
    </w:rPr>
  </w:style>
  <w:style w:type="paragraph" w:styleId="Tiu">
    <w:name w:val="Title"/>
    <w:basedOn w:val="Binhthng"/>
    <w:next w:val="Binhthng"/>
    <w:link w:val="TiuChar"/>
    <w:uiPriority w:val="1"/>
    <w:qFormat/>
    <w:rsid w:val="00200ECE"/>
    <w:pPr>
      <w:spacing w:after="360" w:line="720" w:lineRule="auto"/>
      <w:contextualSpacing/>
    </w:pPr>
    <w:rPr>
      <w:rFonts w:ascii="Segoe UI" w:eastAsiaTheme="majorEastAsia" w:hAnsi="Segoe UI" w:cstheme="majorBidi"/>
      <w:b/>
      <w:bCs/>
      <w:color w:val="5B9BD5" w:themeColor="accent1"/>
      <w:kern w:val="2"/>
      <w:sz w:val="66"/>
      <w:szCs w:val="66"/>
      <w:lang w:val="vi-VN" w:eastAsia="vi-VN"/>
    </w:rPr>
  </w:style>
  <w:style w:type="character" w:customStyle="1" w:styleId="TitleChar1">
    <w:name w:val="Title Char1"/>
    <w:basedOn w:val="Phngmcinhcuaoanvn"/>
    <w:rsid w:val="00200ECE"/>
    <w:rPr>
      <w:rFonts w:asciiTheme="majorHAnsi" w:eastAsiaTheme="majorEastAsia" w:hAnsiTheme="majorHAnsi" w:cstheme="majorBidi"/>
      <w:spacing w:val="-10"/>
      <w:kern w:val="28"/>
      <w:sz w:val="56"/>
      <w:szCs w:val="56"/>
      <w:lang w:val="en-US" w:eastAsia="ja-JP"/>
    </w:rPr>
  </w:style>
  <w:style w:type="paragraph" w:customStyle="1" w:styleId="FrameContents">
    <w:name w:val="Frame Contents"/>
    <w:basedOn w:val="Binhthng"/>
    <w:qFormat/>
    <w:rsid w:val="00200ECE"/>
    <w:pPr>
      <w:spacing w:after="160" w:line="259" w:lineRule="auto"/>
    </w:pPr>
    <w:rPr>
      <w:rFonts w:asciiTheme="minorHAnsi" w:eastAsiaTheme="minorHAnsi" w:hAnsiTheme="minorHAnsi" w:cstheme="minorBidi"/>
      <w:color w:val="00000A"/>
      <w:sz w:val="22"/>
      <w:szCs w:val="22"/>
      <w:lang w:eastAsia="en-US"/>
    </w:rPr>
  </w:style>
  <w:style w:type="table" w:styleId="LiBang">
    <w:name w:val="Table Grid"/>
    <w:basedOn w:val="BangThngthng"/>
    <w:uiPriority w:val="39"/>
    <w:qFormat/>
    <w:rsid w:val="00200ECE"/>
    <w:rPr>
      <w:rFonts w:asciiTheme="minorHAnsi" w:eastAsiaTheme="minorHAnsi" w:hAnsiTheme="minorHAnsi"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59"/>
    <w:rsid w:val="00732F6D"/>
    <w:pPr>
      <w:jc w:val="both"/>
    </w:pPr>
    <w:rPr>
      <w:rFonts w:eastAsiaTheme="minorEastAsia" w:cstheme="minorBidi"/>
      <w:sz w:val="24"/>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inhdangtrc">
    <w:name w:val="HTML Preformatted"/>
    <w:basedOn w:val="Binhthng"/>
    <w:link w:val="HTMLinhdangtrcChar"/>
    <w:uiPriority w:val="99"/>
    <w:semiHidden/>
    <w:unhideWhenUsed/>
    <w:rsid w:val="00732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inhdangtrcChar">
    <w:name w:val="HTML Định dạng trước Char"/>
    <w:basedOn w:val="Phngmcinhcuaoanvn"/>
    <w:link w:val="HTMLinhdangtrc"/>
    <w:uiPriority w:val="99"/>
    <w:semiHidden/>
    <w:rsid w:val="00732F6D"/>
    <w:rPr>
      <w:rFonts w:ascii="Courier New" w:eastAsia="Times New Roman" w:hAnsi="Courier New" w:cs="Courier New"/>
      <w:lang w:val="en-US" w:eastAsia="en-US"/>
    </w:rPr>
  </w:style>
  <w:style w:type="character" w:customStyle="1" w:styleId="UnresolvedMention1">
    <w:name w:val="Unresolved Mention1"/>
    <w:basedOn w:val="Phngmcinhcuaoanvn"/>
    <w:uiPriority w:val="99"/>
    <w:semiHidden/>
    <w:unhideWhenUsed/>
    <w:rsid w:val="00C1717D"/>
    <w:rPr>
      <w:color w:val="605E5C"/>
      <w:shd w:val="clear" w:color="auto" w:fill="E1DFDD"/>
    </w:rPr>
  </w:style>
  <w:style w:type="paragraph" w:styleId="Mucluc4">
    <w:name w:val="toc 4"/>
    <w:uiPriority w:val="31"/>
    <w:unhideWhenUsed/>
    <w:qFormat/>
    <w:rsid w:val="003D3876"/>
    <w:pPr>
      <w:ind w:left="1275"/>
      <w:jc w:val="both"/>
    </w:pPr>
    <w:rPr>
      <w:rFonts w:eastAsia="Times New Roman"/>
      <w:lang w:val="en-US" w:eastAsia="en-US"/>
    </w:rPr>
  </w:style>
  <w:style w:type="character" w:styleId="SDong">
    <w:name w:val="line number"/>
    <w:basedOn w:val="Phngmcinhcuaoanvn"/>
    <w:semiHidden/>
    <w:unhideWhenUsed/>
    <w:rsid w:val="004A7C6E"/>
  </w:style>
  <w:style w:type="character" w:customStyle="1" w:styleId="u5Char">
    <w:name w:val="Đầu đề 5 Char"/>
    <w:basedOn w:val="Phngmcinhcuaoanvn"/>
    <w:link w:val="u5"/>
    <w:semiHidden/>
    <w:rsid w:val="003D1BBC"/>
    <w:rPr>
      <w:rFonts w:asciiTheme="majorHAnsi" w:eastAsiaTheme="majorEastAsia" w:hAnsiTheme="majorHAnsi" w:cstheme="majorBidi"/>
      <w:color w:val="2E74B5" w:themeColor="accent1" w:themeShade="BF"/>
      <w:sz w:val="24"/>
      <w:szCs w:val="24"/>
      <w:lang w:val="en-US" w:eastAsia="ja-JP"/>
    </w:rPr>
  </w:style>
  <w:style w:type="paragraph" w:styleId="Litrichdn">
    <w:name w:val="Quote"/>
    <w:link w:val="LitrichdnChar"/>
    <w:uiPriority w:val="21"/>
    <w:qFormat/>
    <w:rsid w:val="00A678B0"/>
    <w:pPr>
      <w:ind w:left="864" w:right="864"/>
      <w:jc w:val="center"/>
    </w:pPr>
    <w:rPr>
      <w:rFonts w:eastAsia="Times New Roman"/>
      <w:i/>
      <w:color w:val="404040"/>
      <w:lang w:val="en-US" w:eastAsia="en-US"/>
    </w:rPr>
  </w:style>
  <w:style w:type="character" w:customStyle="1" w:styleId="LitrichdnChar">
    <w:name w:val="Lời trích dẫn Char"/>
    <w:basedOn w:val="Phngmcinhcuaoanvn"/>
    <w:link w:val="Litrichdn"/>
    <w:uiPriority w:val="21"/>
    <w:rsid w:val="00A678B0"/>
    <w:rPr>
      <w:rFonts w:eastAsia="Times New Roman"/>
      <w:i/>
      <w:color w:val="404040"/>
      <w:lang w:val="en-US" w:eastAsia="en-US"/>
    </w:rPr>
  </w:style>
  <w:style w:type="paragraph" w:styleId="Tiuphu">
    <w:name w:val="Subtitle"/>
    <w:basedOn w:val="Binhthng"/>
    <w:next w:val="Binhthng"/>
    <w:link w:val="TiuphuChar"/>
    <w:qFormat/>
    <w:rsid w:val="009F51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TiuphuChar">
    <w:name w:val="Tiêu đề phụ Char"/>
    <w:basedOn w:val="Phngmcinhcuaoanvn"/>
    <w:link w:val="Tiuphu"/>
    <w:rsid w:val="009F512A"/>
    <w:rPr>
      <w:rFonts w:asciiTheme="minorHAnsi" w:eastAsiaTheme="minorEastAsia" w:hAnsiTheme="minorHAnsi" w:cstheme="minorBidi"/>
      <w:color w:val="5A5A5A" w:themeColor="text1" w:themeTint="A5"/>
      <w:spacing w:val="15"/>
      <w:sz w:val="22"/>
      <w:szCs w:val="22"/>
      <w:lang w:val="en-US" w:eastAsia="ja-JP"/>
    </w:rPr>
  </w:style>
  <w:style w:type="character" w:styleId="FollowedHyperlink">
    <w:name w:val="FollowedHyperlink"/>
    <w:basedOn w:val="Phngmcinhcuaoanvn"/>
    <w:semiHidden/>
    <w:unhideWhenUsed/>
    <w:rsid w:val="00AC288C"/>
    <w:rPr>
      <w:color w:val="954F72" w:themeColor="followedHyperlink"/>
      <w:u w:val="single"/>
    </w:rPr>
  </w:style>
  <w:style w:type="character" w:customStyle="1" w:styleId="oancuaDanhsachChar">
    <w:name w:val="Đoạn của Danh sách Char"/>
    <w:link w:val="oancuaDanhsach"/>
    <w:uiPriority w:val="26"/>
    <w:locked/>
    <w:rsid w:val="0092069E"/>
    <w:rPr>
      <w:rFonts w:ascii="Cambria" w:hAnsi="Cambria"/>
      <w:sz w:val="24"/>
      <w:szCs w:val="24"/>
      <w:lang w:val="en-US" w:eastAsia="en-US"/>
    </w:rPr>
  </w:style>
  <w:style w:type="character" w:styleId="NhnmnhThm">
    <w:name w:val="Intense Emphasis"/>
    <w:basedOn w:val="Phngmcinhcuaoanvn"/>
    <w:uiPriority w:val="21"/>
    <w:qFormat/>
    <w:rsid w:val="006D07B8"/>
    <w:rPr>
      <w:i/>
      <w:iCs/>
      <w:color w:val="5B9BD5" w:themeColor="accent1"/>
    </w:rPr>
  </w:style>
  <w:style w:type="paragraph" w:styleId="Nhaykepm">
    <w:name w:val="Intense Quote"/>
    <w:basedOn w:val="Binhthng"/>
    <w:next w:val="Binhthng"/>
    <w:link w:val="NhaykepmChar"/>
    <w:uiPriority w:val="30"/>
    <w:qFormat/>
    <w:rsid w:val="006D07B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NhaykepmChar">
    <w:name w:val="Nháy kép Đậm Char"/>
    <w:basedOn w:val="Phngmcinhcuaoanvn"/>
    <w:link w:val="Nhaykepm"/>
    <w:uiPriority w:val="30"/>
    <w:rsid w:val="006D07B8"/>
    <w:rPr>
      <w:i/>
      <w:iCs/>
      <w:color w:val="5B9BD5" w:themeColor="accent1"/>
      <w:sz w:val="24"/>
      <w:szCs w:val="24"/>
      <w:lang w:val="en-US" w:eastAsia="ja-JP"/>
    </w:rPr>
  </w:style>
  <w:style w:type="character" w:styleId="ThamchiuNhnmnh">
    <w:name w:val="Intense Reference"/>
    <w:basedOn w:val="Phngmcinhcuaoanvn"/>
    <w:uiPriority w:val="32"/>
    <w:qFormat/>
    <w:rsid w:val="006D07B8"/>
    <w:rPr>
      <w:b/>
      <w:bCs/>
      <w:smallCaps/>
      <w:color w:val="5B9BD5" w:themeColor="accent1"/>
      <w:spacing w:val="5"/>
    </w:rPr>
  </w:style>
  <w:style w:type="character" w:styleId="NhnmanhTinht">
    <w:name w:val="Subtle Emphasis"/>
    <w:basedOn w:val="Phngmcinhcuaoanvn"/>
    <w:uiPriority w:val="19"/>
    <w:qFormat/>
    <w:rsid w:val="006D07B8"/>
    <w:rPr>
      <w:i/>
      <w:iCs/>
      <w:color w:val="404040" w:themeColor="text1" w:themeTint="BF"/>
    </w:rPr>
  </w:style>
  <w:style w:type="character" w:styleId="ThamchiuTinht">
    <w:name w:val="Subtle Reference"/>
    <w:basedOn w:val="Phngmcinhcuaoanvn"/>
    <w:uiPriority w:val="31"/>
    <w:qFormat/>
    <w:rsid w:val="006D07B8"/>
    <w:rPr>
      <w:smallCaps/>
      <w:color w:val="5A5A5A" w:themeColor="text1" w:themeTint="A5"/>
    </w:rPr>
  </w:style>
  <w:style w:type="character" w:styleId="TiuSach">
    <w:name w:val="Book Title"/>
    <w:basedOn w:val="Phngmcinhcuaoanvn"/>
    <w:uiPriority w:val="33"/>
    <w:qFormat/>
    <w:rsid w:val="006D07B8"/>
    <w:rPr>
      <w:b/>
      <w:bCs/>
      <w:i/>
      <w:iCs/>
      <w:spacing w:val="5"/>
    </w:rPr>
  </w:style>
  <w:style w:type="table" w:customStyle="1" w:styleId="TableGrid2">
    <w:name w:val="Table Grid2"/>
    <w:basedOn w:val="BangThngthng"/>
    <w:uiPriority w:val="39"/>
    <w:qFormat/>
    <w:rsid w:val="001A207B"/>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pChagiiquyt">
    <w:name w:val="Unresolved Mention"/>
    <w:basedOn w:val="Phngmcinhcuaoanvn"/>
    <w:uiPriority w:val="99"/>
    <w:semiHidden/>
    <w:unhideWhenUsed/>
    <w:rsid w:val="00563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6759">
      <w:bodyDiv w:val="1"/>
      <w:marLeft w:val="0"/>
      <w:marRight w:val="0"/>
      <w:marTop w:val="0"/>
      <w:marBottom w:val="0"/>
      <w:divBdr>
        <w:top w:val="none" w:sz="0" w:space="0" w:color="auto"/>
        <w:left w:val="none" w:sz="0" w:space="0" w:color="auto"/>
        <w:bottom w:val="none" w:sz="0" w:space="0" w:color="auto"/>
        <w:right w:val="none" w:sz="0" w:space="0" w:color="auto"/>
      </w:divBdr>
    </w:div>
    <w:div w:id="65156890">
      <w:bodyDiv w:val="1"/>
      <w:marLeft w:val="0"/>
      <w:marRight w:val="0"/>
      <w:marTop w:val="0"/>
      <w:marBottom w:val="0"/>
      <w:divBdr>
        <w:top w:val="none" w:sz="0" w:space="0" w:color="auto"/>
        <w:left w:val="none" w:sz="0" w:space="0" w:color="auto"/>
        <w:bottom w:val="none" w:sz="0" w:space="0" w:color="auto"/>
        <w:right w:val="none" w:sz="0" w:space="0" w:color="auto"/>
      </w:divBdr>
    </w:div>
    <w:div w:id="69237984">
      <w:bodyDiv w:val="1"/>
      <w:marLeft w:val="0"/>
      <w:marRight w:val="0"/>
      <w:marTop w:val="0"/>
      <w:marBottom w:val="0"/>
      <w:divBdr>
        <w:top w:val="none" w:sz="0" w:space="0" w:color="auto"/>
        <w:left w:val="none" w:sz="0" w:space="0" w:color="auto"/>
        <w:bottom w:val="none" w:sz="0" w:space="0" w:color="auto"/>
        <w:right w:val="none" w:sz="0" w:space="0" w:color="auto"/>
      </w:divBdr>
    </w:div>
    <w:div w:id="83385070">
      <w:bodyDiv w:val="1"/>
      <w:marLeft w:val="0"/>
      <w:marRight w:val="0"/>
      <w:marTop w:val="0"/>
      <w:marBottom w:val="0"/>
      <w:divBdr>
        <w:top w:val="none" w:sz="0" w:space="0" w:color="auto"/>
        <w:left w:val="none" w:sz="0" w:space="0" w:color="auto"/>
        <w:bottom w:val="none" w:sz="0" w:space="0" w:color="auto"/>
        <w:right w:val="none" w:sz="0" w:space="0" w:color="auto"/>
      </w:divBdr>
      <w:divsChild>
        <w:div w:id="205457039">
          <w:marLeft w:val="0"/>
          <w:marRight w:val="0"/>
          <w:marTop w:val="0"/>
          <w:marBottom w:val="0"/>
          <w:divBdr>
            <w:top w:val="none" w:sz="0" w:space="0" w:color="auto"/>
            <w:left w:val="none" w:sz="0" w:space="0" w:color="auto"/>
            <w:bottom w:val="none" w:sz="0" w:space="0" w:color="auto"/>
            <w:right w:val="none" w:sz="0" w:space="0" w:color="auto"/>
          </w:divBdr>
        </w:div>
        <w:div w:id="356545060">
          <w:marLeft w:val="0"/>
          <w:marRight w:val="0"/>
          <w:marTop w:val="0"/>
          <w:marBottom w:val="0"/>
          <w:divBdr>
            <w:top w:val="none" w:sz="0" w:space="0" w:color="auto"/>
            <w:left w:val="none" w:sz="0" w:space="0" w:color="auto"/>
            <w:bottom w:val="none" w:sz="0" w:space="0" w:color="auto"/>
            <w:right w:val="none" w:sz="0" w:space="0" w:color="auto"/>
          </w:divBdr>
        </w:div>
        <w:div w:id="1909144448">
          <w:marLeft w:val="0"/>
          <w:marRight w:val="0"/>
          <w:marTop w:val="0"/>
          <w:marBottom w:val="0"/>
          <w:divBdr>
            <w:top w:val="none" w:sz="0" w:space="0" w:color="auto"/>
            <w:left w:val="none" w:sz="0" w:space="0" w:color="auto"/>
            <w:bottom w:val="none" w:sz="0" w:space="0" w:color="auto"/>
            <w:right w:val="none" w:sz="0" w:space="0" w:color="auto"/>
          </w:divBdr>
        </w:div>
        <w:div w:id="658769182">
          <w:marLeft w:val="0"/>
          <w:marRight w:val="0"/>
          <w:marTop w:val="0"/>
          <w:marBottom w:val="0"/>
          <w:divBdr>
            <w:top w:val="none" w:sz="0" w:space="0" w:color="auto"/>
            <w:left w:val="none" w:sz="0" w:space="0" w:color="auto"/>
            <w:bottom w:val="none" w:sz="0" w:space="0" w:color="auto"/>
            <w:right w:val="none" w:sz="0" w:space="0" w:color="auto"/>
          </w:divBdr>
        </w:div>
        <w:div w:id="1791627975">
          <w:marLeft w:val="0"/>
          <w:marRight w:val="0"/>
          <w:marTop w:val="0"/>
          <w:marBottom w:val="0"/>
          <w:divBdr>
            <w:top w:val="none" w:sz="0" w:space="0" w:color="auto"/>
            <w:left w:val="none" w:sz="0" w:space="0" w:color="auto"/>
            <w:bottom w:val="none" w:sz="0" w:space="0" w:color="auto"/>
            <w:right w:val="none" w:sz="0" w:space="0" w:color="auto"/>
          </w:divBdr>
        </w:div>
        <w:div w:id="1650597551">
          <w:marLeft w:val="0"/>
          <w:marRight w:val="0"/>
          <w:marTop w:val="0"/>
          <w:marBottom w:val="0"/>
          <w:divBdr>
            <w:top w:val="none" w:sz="0" w:space="0" w:color="auto"/>
            <w:left w:val="none" w:sz="0" w:space="0" w:color="auto"/>
            <w:bottom w:val="none" w:sz="0" w:space="0" w:color="auto"/>
            <w:right w:val="none" w:sz="0" w:space="0" w:color="auto"/>
          </w:divBdr>
        </w:div>
      </w:divsChild>
    </w:div>
    <w:div w:id="86508786">
      <w:bodyDiv w:val="1"/>
      <w:marLeft w:val="0"/>
      <w:marRight w:val="0"/>
      <w:marTop w:val="0"/>
      <w:marBottom w:val="0"/>
      <w:divBdr>
        <w:top w:val="none" w:sz="0" w:space="0" w:color="auto"/>
        <w:left w:val="none" w:sz="0" w:space="0" w:color="auto"/>
        <w:bottom w:val="none" w:sz="0" w:space="0" w:color="auto"/>
        <w:right w:val="none" w:sz="0" w:space="0" w:color="auto"/>
      </w:divBdr>
    </w:div>
    <w:div w:id="146821826">
      <w:bodyDiv w:val="1"/>
      <w:marLeft w:val="0"/>
      <w:marRight w:val="0"/>
      <w:marTop w:val="0"/>
      <w:marBottom w:val="0"/>
      <w:divBdr>
        <w:top w:val="none" w:sz="0" w:space="0" w:color="auto"/>
        <w:left w:val="none" w:sz="0" w:space="0" w:color="auto"/>
        <w:bottom w:val="none" w:sz="0" w:space="0" w:color="auto"/>
        <w:right w:val="none" w:sz="0" w:space="0" w:color="auto"/>
      </w:divBdr>
    </w:div>
    <w:div w:id="151604319">
      <w:bodyDiv w:val="1"/>
      <w:marLeft w:val="0"/>
      <w:marRight w:val="0"/>
      <w:marTop w:val="0"/>
      <w:marBottom w:val="0"/>
      <w:divBdr>
        <w:top w:val="none" w:sz="0" w:space="0" w:color="auto"/>
        <w:left w:val="none" w:sz="0" w:space="0" w:color="auto"/>
        <w:bottom w:val="none" w:sz="0" w:space="0" w:color="auto"/>
        <w:right w:val="none" w:sz="0" w:space="0" w:color="auto"/>
      </w:divBdr>
    </w:div>
    <w:div w:id="154537623">
      <w:bodyDiv w:val="1"/>
      <w:marLeft w:val="0"/>
      <w:marRight w:val="0"/>
      <w:marTop w:val="0"/>
      <w:marBottom w:val="0"/>
      <w:divBdr>
        <w:top w:val="none" w:sz="0" w:space="0" w:color="auto"/>
        <w:left w:val="none" w:sz="0" w:space="0" w:color="auto"/>
        <w:bottom w:val="none" w:sz="0" w:space="0" w:color="auto"/>
        <w:right w:val="none" w:sz="0" w:space="0" w:color="auto"/>
      </w:divBdr>
    </w:div>
    <w:div w:id="159350418">
      <w:bodyDiv w:val="1"/>
      <w:marLeft w:val="0"/>
      <w:marRight w:val="0"/>
      <w:marTop w:val="0"/>
      <w:marBottom w:val="0"/>
      <w:divBdr>
        <w:top w:val="none" w:sz="0" w:space="0" w:color="auto"/>
        <w:left w:val="none" w:sz="0" w:space="0" w:color="auto"/>
        <w:bottom w:val="none" w:sz="0" w:space="0" w:color="auto"/>
        <w:right w:val="none" w:sz="0" w:space="0" w:color="auto"/>
      </w:divBdr>
    </w:div>
    <w:div w:id="162211407">
      <w:bodyDiv w:val="1"/>
      <w:marLeft w:val="0"/>
      <w:marRight w:val="0"/>
      <w:marTop w:val="0"/>
      <w:marBottom w:val="0"/>
      <w:divBdr>
        <w:top w:val="none" w:sz="0" w:space="0" w:color="auto"/>
        <w:left w:val="none" w:sz="0" w:space="0" w:color="auto"/>
        <w:bottom w:val="none" w:sz="0" w:space="0" w:color="auto"/>
        <w:right w:val="none" w:sz="0" w:space="0" w:color="auto"/>
      </w:divBdr>
    </w:div>
    <w:div w:id="165678731">
      <w:bodyDiv w:val="1"/>
      <w:marLeft w:val="0"/>
      <w:marRight w:val="0"/>
      <w:marTop w:val="0"/>
      <w:marBottom w:val="0"/>
      <w:divBdr>
        <w:top w:val="none" w:sz="0" w:space="0" w:color="auto"/>
        <w:left w:val="none" w:sz="0" w:space="0" w:color="auto"/>
        <w:bottom w:val="none" w:sz="0" w:space="0" w:color="auto"/>
        <w:right w:val="none" w:sz="0" w:space="0" w:color="auto"/>
      </w:divBdr>
      <w:divsChild>
        <w:div w:id="4677735">
          <w:marLeft w:val="0"/>
          <w:marRight w:val="0"/>
          <w:marTop w:val="0"/>
          <w:marBottom w:val="0"/>
          <w:divBdr>
            <w:top w:val="none" w:sz="0" w:space="0" w:color="auto"/>
            <w:left w:val="none" w:sz="0" w:space="0" w:color="auto"/>
            <w:bottom w:val="none" w:sz="0" w:space="0" w:color="auto"/>
            <w:right w:val="none" w:sz="0" w:space="0" w:color="auto"/>
          </w:divBdr>
        </w:div>
        <w:div w:id="2006204939">
          <w:marLeft w:val="0"/>
          <w:marRight w:val="0"/>
          <w:marTop w:val="0"/>
          <w:marBottom w:val="0"/>
          <w:divBdr>
            <w:top w:val="none" w:sz="0" w:space="0" w:color="auto"/>
            <w:left w:val="none" w:sz="0" w:space="0" w:color="auto"/>
            <w:bottom w:val="none" w:sz="0" w:space="0" w:color="auto"/>
            <w:right w:val="none" w:sz="0" w:space="0" w:color="auto"/>
          </w:divBdr>
        </w:div>
        <w:div w:id="1105921387">
          <w:marLeft w:val="0"/>
          <w:marRight w:val="0"/>
          <w:marTop w:val="0"/>
          <w:marBottom w:val="0"/>
          <w:divBdr>
            <w:top w:val="none" w:sz="0" w:space="0" w:color="auto"/>
            <w:left w:val="none" w:sz="0" w:space="0" w:color="auto"/>
            <w:bottom w:val="none" w:sz="0" w:space="0" w:color="auto"/>
            <w:right w:val="none" w:sz="0" w:space="0" w:color="auto"/>
          </w:divBdr>
        </w:div>
        <w:div w:id="1380785578">
          <w:marLeft w:val="0"/>
          <w:marRight w:val="0"/>
          <w:marTop w:val="0"/>
          <w:marBottom w:val="0"/>
          <w:divBdr>
            <w:top w:val="none" w:sz="0" w:space="0" w:color="auto"/>
            <w:left w:val="none" w:sz="0" w:space="0" w:color="auto"/>
            <w:bottom w:val="none" w:sz="0" w:space="0" w:color="auto"/>
            <w:right w:val="none" w:sz="0" w:space="0" w:color="auto"/>
          </w:divBdr>
        </w:div>
        <w:div w:id="24524151">
          <w:marLeft w:val="0"/>
          <w:marRight w:val="0"/>
          <w:marTop w:val="0"/>
          <w:marBottom w:val="0"/>
          <w:divBdr>
            <w:top w:val="none" w:sz="0" w:space="0" w:color="auto"/>
            <w:left w:val="none" w:sz="0" w:space="0" w:color="auto"/>
            <w:bottom w:val="none" w:sz="0" w:space="0" w:color="auto"/>
            <w:right w:val="none" w:sz="0" w:space="0" w:color="auto"/>
          </w:divBdr>
        </w:div>
        <w:div w:id="509176298">
          <w:marLeft w:val="0"/>
          <w:marRight w:val="0"/>
          <w:marTop w:val="0"/>
          <w:marBottom w:val="0"/>
          <w:divBdr>
            <w:top w:val="none" w:sz="0" w:space="0" w:color="auto"/>
            <w:left w:val="none" w:sz="0" w:space="0" w:color="auto"/>
            <w:bottom w:val="none" w:sz="0" w:space="0" w:color="auto"/>
            <w:right w:val="none" w:sz="0" w:space="0" w:color="auto"/>
          </w:divBdr>
        </w:div>
        <w:div w:id="1664427717">
          <w:marLeft w:val="0"/>
          <w:marRight w:val="0"/>
          <w:marTop w:val="0"/>
          <w:marBottom w:val="0"/>
          <w:divBdr>
            <w:top w:val="none" w:sz="0" w:space="0" w:color="auto"/>
            <w:left w:val="none" w:sz="0" w:space="0" w:color="auto"/>
            <w:bottom w:val="none" w:sz="0" w:space="0" w:color="auto"/>
            <w:right w:val="none" w:sz="0" w:space="0" w:color="auto"/>
          </w:divBdr>
        </w:div>
        <w:div w:id="1803037951">
          <w:marLeft w:val="0"/>
          <w:marRight w:val="0"/>
          <w:marTop w:val="0"/>
          <w:marBottom w:val="0"/>
          <w:divBdr>
            <w:top w:val="none" w:sz="0" w:space="0" w:color="auto"/>
            <w:left w:val="none" w:sz="0" w:space="0" w:color="auto"/>
            <w:bottom w:val="none" w:sz="0" w:space="0" w:color="auto"/>
            <w:right w:val="none" w:sz="0" w:space="0" w:color="auto"/>
          </w:divBdr>
        </w:div>
        <w:div w:id="1238828421">
          <w:marLeft w:val="0"/>
          <w:marRight w:val="0"/>
          <w:marTop w:val="0"/>
          <w:marBottom w:val="0"/>
          <w:divBdr>
            <w:top w:val="none" w:sz="0" w:space="0" w:color="auto"/>
            <w:left w:val="none" w:sz="0" w:space="0" w:color="auto"/>
            <w:bottom w:val="none" w:sz="0" w:space="0" w:color="auto"/>
            <w:right w:val="none" w:sz="0" w:space="0" w:color="auto"/>
          </w:divBdr>
        </w:div>
        <w:div w:id="1469283320">
          <w:marLeft w:val="0"/>
          <w:marRight w:val="0"/>
          <w:marTop w:val="0"/>
          <w:marBottom w:val="0"/>
          <w:divBdr>
            <w:top w:val="none" w:sz="0" w:space="0" w:color="auto"/>
            <w:left w:val="none" w:sz="0" w:space="0" w:color="auto"/>
            <w:bottom w:val="none" w:sz="0" w:space="0" w:color="auto"/>
            <w:right w:val="none" w:sz="0" w:space="0" w:color="auto"/>
          </w:divBdr>
        </w:div>
        <w:div w:id="371810212">
          <w:marLeft w:val="0"/>
          <w:marRight w:val="0"/>
          <w:marTop w:val="0"/>
          <w:marBottom w:val="0"/>
          <w:divBdr>
            <w:top w:val="none" w:sz="0" w:space="0" w:color="auto"/>
            <w:left w:val="none" w:sz="0" w:space="0" w:color="auto"/>
            <w:bottom w:val="none" w:sz="0" w:space="0" w:color="auto"/>
            <w:right w:val="none" w:sz="0" w:space="0" w:color="auto"/>
          </w:divBdr>
        </w:div>
        <w:div w:id="755397265">
          <w:marLeft w:val="0"/>
          <w:marRight w:val="0"/>
          <w:marTop w:val="0"/>
          <w:marBottom w:val="0"/>
          <w:divBdr>
            <w:top w:val="none" w:sz="0" w:space="0" w:color="auto"/>
            <w:left w:val="none" w:sz="0" w:space="0" w:color="auto"/>
            <w:bottom w:val="none" w:sz="0" w:space="0" w:color="auto"/>
            <w:right w:val="none" w:sz="0" w:space="0" w:color="auto"/>
          </w:divBdr>
        </w:div>
        <w:div w:id="1288853631">
          <w:marLeft w:val="0"/>
          <w:marRight w:val="0"/>
          <w:marTop w:val="0"/>
          <w:marBottom w:val="0"/>
          <w:divBdr>
            <w:top w:val="none" w:sz="0" w:space="0" w:color="auto"/>
            <w:left w:val="none" w:sz="0" w:space="0" w:color="auto"/>
            <w:bottom w:val="none" w:sz="0" w:space="0" w:color="auto"/>
            <w:right w:val="none" w:sz="0" w:space="0" w:color="auto"/>
          </w:divBdr>
        </w:div>
        <w:div w:id="359934232">
          <w:marLeft w:val="0"/>
          <w:marRight w:val="0"/>
          <w:marTop w:val="0"/>
          <w:marBottom w:val="0"/>
          <w:divBdr>
            <w:top w:val="none" w:sz="0" w:space="0" w:color="auto"/>
            <w:left w:val="none" w:sz="0" w:space="0" w:color="auto"/>
            <w:bottom w:val="none" w:sz="0" w:space="0" w:color="auto"/>
            <w:right w:val="none" w:sz="0" w:space="0" w:color="auto"/>
          </w:divBdr>
        </w:div>
        <w:div w:id="421027739">
          <w:marLeft w:val="0"/>
          <w:marRight w:val="0"/>
          <w:marTop w:val="0"/>
          <w:marBottom w:val="0"/>
          <w:divBdr>
            <w:top w:val="none" w:sz="0" w:space="0" w:color="auto"/>
            <w:left w:val="none" w:sz="0" w:space="0" w:color="auto"/>
            <w:bottom w:val="none" w:sz="0" w:space="0" w:color="auto"/>
            <w:right w:val="none" w:sz="0" w:space="0" w:color="auto"/>
          </w:divBdr>
        </w:div>
        <w:div w:id="1612932030">
          <w:marLeft w:val="0"/>
          <w:marRight w:val="0"/>
          <w:marTop w:val="0"/>
          <w:marBottom w:val="0"/>
          <w:divBdr>
            <w:top w:val="none" w:sz="0" w:space="0" w:color="auto"/>
            <w:left w:val="none" w:sz="0" w:space="0" w:color="auto"/>
            <w:bottom w:val="none" w:sz="0" w:space="0" w:color="auto"/>
            <w:right w:val="none" w:sz="0" w:space="0" w:color="auto"/>
          </w:divBdr>
        </w:div>
        <w:div w:id="116654119">
          <w:marLeft w:val="0"/>
          <w:marRight w:val="0"/>
          <w:marTop w:val="0"/>
          <w:marBottom w:val="0"/>
          <w:divBdr>
            <w:top w:val="none" w:sz="0" w:space="0" w:color="auto"/>
            <w:left w:val="none" w:sz="0" w:space="0" w:color="auto"/>
            <w:bottom w:val="none" w:sz="0" w:space="0" w:color="auto"/>
            <w:right w:val="none" w:sz="0" w:space="0" w:color="auto"/>
          </w:divBdr>
        </w:div>
        <w:div w:id="1406955179">
          <w:marLeft w:val="0"/>
          <w:marRight w:val="0"/>
          <w:marTop w:val="0"/>
          <w:marBottom w:val="0"/>
          <w:divBdr>
            <w:top w:val="none" w:sz="0" w:space="0" w:color="auto"/>
            <w:left w:val="none" w:sz="0" w:space="0" w:color="auto"/>
            <w:bottom w:val="none" w:sz="0" w:space="0" w:color="auto"/>
            <w:right w:val="none" w:sz="0" w:space="0" w:color="auto"/>
          </w:divBdr>
        </w:div>
      </w:divsChild>
    </w:div>
    <w:div w:id="185220090">
      <w:bodyDiv w:val="1"/>
      <w:marLeft w:val="0"/>
      <w:marRight w:val="0"/>
      <w:marTop w:val="0"/>
      <w:marBottom w:val="0"/>
      <w:divBdr>
        <w:top w:val="none" w:sz="0" w:space="0" w:color="auto"/>
        <w:left w:val="none" w:sz="0" w:space="0" w:color="auto"/>
        <w:bottom w:val="none" w:sz="0" w:space="0" w:color="auto"/>
        <w:right w:val="none" w:sz="0" w:space="0" w:color="auto"/>
      </w:divBdr>
    </w:div>
    <w:div w:id="246381661">
      <w:bodyDiv w:val="1"/>
      <w:marLeft w:val="0"/>
      <w:marRight w:val="0"/>
      <w:marTop w:val="0"/>
      <w:marBottom w:val="0"/>
      <w:divBdr>
        <w:top w:val="none" w:sz="0" w:space="0" w:color="auto"/>
        <w:left w:val="none" w:sz="0" w:space="0" w:color="auto"/>
        <w:bottom w:val="none" w:sz="0" w:space="0" w:color="auto"/>
        <w:right w:val="none" w:sz="0" w:space="0" w:color="auto"/>
      </w:divBdr>
      <w:divsChild>
        <w:div w:id="697773609">
          <w:marLeft w:val="0"/>
          <w:marRight w:val="0"/>
          <w:marTop w:val="0"/>
          <w:marBottom w:val="0"/>
          <w:divBdr>
            <w:top w:val="none" w:sz="0" w:space="0" w:color="auto"/>
            <w:left w:val="none" w:sz="0" w:space="0" w:color="auto"/>
            <w:bottom w:val="none" w:sz="0" w:space="0" w:color="auto"/>
            <w:right w:val="none" w:sz="0" w:space="0" w:color="auto"/>
          </w:divBdr>
        </w:div>
        <w:div w:id="2002387609">
          <w:marLeft w:val="0"/>
          <w:marRight w:val="0"/>
          <w:marTop w:val="0"/>
          <w:marBottom w:val="0"/>
          <w:divBdr>
            <w:top w:val="none" w:sz="0" w:space="0" w:color="auto"/>
            <w:left w:val="none" w:sz="0" w:space="0" w:color="auto"/>
            <w:bottom w:val="none" w:sz="0" w:space="0" w:color="auto"/>
            <w:right w:val="none" w:sz="0" w:space="0" w:color="auto"/>
          </w:divBdr>
        </w:div>
        <w:div w:id="941962215">
          <w:marLeft w:val="0"/>
          <w:marRight w:val="0"/>
          <w:marTop w:val="0"/>
          <w:marBottom w:val="0"/>
          <w:divBdr>
            <w:top w:val="none" w:sz="0" w:space="0" w:color="auto"/>
            <w:left w:val="none" w:sz="0" w:space="0" w:color="auto"/>
            <w:bottom w:val="none" w:sz="0" w:space="0" w:color="auto"/>
            <w:right w:val="none" w:sz="0" w:space="0" w:color="auto"/>
          </w:divBdr>
        </w:div>
        <w:div w:id="917052977">
          <w:marLeft w:val="0"/>
          <w:marRight w:val="0"/>
          <w:marTop w:val="0"/>
          <w:marBottom w:val="0"/>
          <w:divBdr>
            <w:top w:val="none" w:sz="0" w:space="0" w:color="auto"/>
            <w:left w:val="none" w:sz="0" w:space="0" w:color="auto"/>
            <w:bottom w:val="none" w:sz="0" w:space="0" w:color="auto"/>
            <w:right w:val="none" w:sz="0" w:space="0" w:color="auto"/>
          </w:divBdr>
        </w:div>
        <w:div w:id="1160077280">
          <w:marLeft w:val="0"/>
          <w:marRight w:val="0"/>
          <w:marTop w:val="0"/>
          <w:marBottom w:val="0"/>
          <w:divBdr>
            <w:top w:val="none" w:sz="0" w:space="0" w:color="auto"/>
            <w:left w:val="none" w:sz="0" w:space="0" w:color="auto"/>
            <w:bottom w:val="none" w:sz="0" w:space="0" w:color="auto"/>
            <w:right w:val="none" w:sz="0" w:space="0" w:color="auto"/>
          </w:divBdr>
        </w:div>
        <w:div w:id="678122925">
          <w:marLeft w:val="0"/>
          <w:marRight w:val="0"/>
          <w:marTop w:val="0"/>
          <w:marBottom w:val="0"/>
          <w:divBdr>
            <w:top w:val="none" w:sz="0" w:space="0" w:color="auto"/>
            <w:left w:val="none" w:sz="0" w:space="0" w:color="auto"/>
            <w:bottom w:val="none" w:sz="0" w:space="0" w:color="auto"/>
            <w:right w:val="none" w:sz="0" w:space="0" w:color="auto"/>
          </w:divBdr>
        </w:div>
      </w:divsChild>
    </w:div>
    <w:div w:id="253125844">
      <w:bodyDiv w:val="1"/>
      <w:marLeft w:val="0"/>
      <w:marRight w:val="0"/>
      <w:marTop w:val="0"/>
      <w:marBottom w:val="0"/>
      <w:divBdr>
        <w:top w:val="none" w:sz="0" w:space="0" w:color="auto"/>
        <w:left w:val="none" w:sz="0" w:space="0" w:color="auto"/>
        <w:bottom w:val="none" w:sz="0" w:space="0" w:color="auto"/>
        <w:right w:val="none" w:sz="0" w:space="0" w:color="auto"/>
      </w:divBdr>
    </w:div>
    <w:div w:id="261187272">
      <w:bodyDiv w:val="1"/>
      <w:marLeft w:val="0"/>
      <w:marRight w:val="0"/>
      <w:marTop w:val="0"/>
      <w:marBottom w:val="0"/>
      <w:divBdr>
        <w:top w:val="none" w:sz="0" w:space="0" w:color="auto"/>
        <w:left w:val="none" w:sz="0" w:space="0" w:color="auto"/>
        <w:bottom w:val="none" w:sz="0" w:space="0" w:color="auto"/>
        <w:right w:val="none" w:sz="0" w:space="0" w:color="auto"/>
      </w:divBdr>
    </w:div>
    <w:div w:id="279070910">
      <w:bodyDiv w:val="1"/>
      <w:marLeft w:val="0"/>
      <w:marRight w:val="0"/>
      <w:marTop w:val="0"/>
      <w:marBottom w:val="0"/>
      <w:divBdr>
        <w:top w:val="none" w:sz="0" w:space="0" w:color="auto"/>
        <w:left w:val="none" w:sz="0" w:space="0" w:color="auto"/>
        <w:bottom w:val="none" w:sz="0" w:space="0" w:color="auto"/>
        <w:right w:val="none" w:sz="0" w:space="0" w:color="auto"/>
      </w:divBdr>
    </w:div>
    <w:div w:id="295064733">
      <w:bodyDiv w:val="1"/>
      <w:marLeft w:val="0"/>
      <w:marRight w:val="0"/>
      <w:marTop w:val="0"/>
      <w:marBottom w:val="0"/>
      <w:divBdr>
        <w:top w:val="none" w:sz="0" w:space="0" w:color="auto"/>
        <w:left w:val="none" w:sz="0" w:space="0" w:color="auto"/>
        <w:bottom w:val="none" w:sz="0" w:space="0" w:color="auto"/>
        <w:right w:val="none" w:sz="0" w:space="0" w:color="auto"/>
      </w:divBdr>
      <w:divsChild>
        <w:div w:id="457769378">
          <w:marLeft w:val="0"/>
          <w:marRight w:val="0"/>
          <w:marTop w:val="0"/>
          <w:marBottom w:val="0"/>
          <w:divBdr>
            <w:top w:val="none" w:sz="0" w:space="0" w:color="auto"/>
            <w:left w:val="none" w:sz="0" w:space="0" w:color="auto"/>
            <w:bottom w:val="none" w:sz="0" w:space="0" w:color="auto"/>
            <w:right w:val="none" w:sz="0" w:space="0" w:color="auto"/>
          </w:divBdr>
        </w:div>
        <w:div w:id="653141566">
          <w:marLeft w:val="0"/>
          <w:marRight w:val="0"/>
          <w:marTop w:val="0"/>
          <w:marBottom w:val="0"/>
          <w:divBdr>
            <w:top w:val="none" w:sz="0" w:space="0" w:color="auto"/>
            <w:left w:val="none" w:sz="0" w:space="0" w:color="auto"/>
            <w:bottom w:val="none" w:sz="0" w:space="0" w:color="auto"/>
            <w:right w:val="none" w:sz="0" w:space="0" w:color="auto"/>
          </w:divBdr>
        </w:div>
        <w:div w:id="593976773">
          <w:marLeft w:val="0"/>
          <w:marRight w:val="0"/>
          <w:marTop w:val="0"/>
          <w:marBottom w:val="0"/>
          <w:divBdr>
            <w:top w:val="none" w:sz="0" w:space="0" w:color="auto"/>
            <w:left w:val="none" w:sz="0" w:space="0" w:color="auto"/>
            <w:bottom w:val="none" w:sz="0" w:space="0" w:color="auto"/>
            <w:right w:val="none" w:sz="0" w:space="0" w:color="auto"/>
          </w:divBdr>
        </w:div>
        <w:div w:id="2027826566">
          <w:marLeft w:val="0"/>
          <w:marRight w:val="0"/>
          <w:marTop w:val="0"/>
          <w:marBottom w:val="0"/>
          <w:divBdr>
            <w:top w:val="none" w:sz="0" w:space="0" w:color="auto"/>
            <w:left w:val="none" w:sz="0" w:space="0" w:color="auto"/>
            <w:bottom w:val="none" w:sz="0" w:space="0" w:color="auto"/>
            <w:right w:val="none" w:sz="0" w:space="0" w:color="auto"/>
          </w:divBdr>
        </w:div>
        <w:div w:id="2031947031">
          <w:marLeft w:val="0"/>
          <w:marRight w:val="0"/>
          <w:marTop w:val="0"/>
          <w:marBottom w:val="0"/>
          <w:divBdr>
            <w:top w:val="none" w:sz="0" w:space="0" w:color="auto"/>
            <w:left w:val="none" w:sz="0" w:space="0" w:color="auto"/>
            <w:bottom w:val="none" w:sz="0" w:space="0" w:color="auto"/>
            <w:right w:val="none" w:sz="0" w:space="0" w:color="auto"/>
          </w:divBdr>
        </w:div>
        <w:div w:id="859316302">
          <w:marLeft w:val="0"/>
          <w:marRight w:val="0"/>
          <w:marTop w:val="0"/>
          <w:marBottom w:val="0"/>
          <w:divBdr>
            <w:top w:val="none" w:sz="0" w:space="0" w:color="auto"/>
            <w:left w:val="none" w:sz="0" w:space="0" w:color="auto"/>
            <w:bottom w:val="none" w:sz="0" w:space="0" w:color="auto"/>
            <w:right w:val="none" w:sz="0" w:space="0" w:color="auto"/>
          </w:divBdr>
        </w:div>
      </w:divsChild>
    </w:div>
    <w:div w:id="309289104">
      <w:bodyDiv w:val="1"/>
      <w:marLeft w:val="0"/>
      <w:marRight w:val="0"/>
      <w:marTop w:val="0"/>
      <w:marBottom w:val="0"/>
      <w:divBdr>
        <w:top w:val="none" w:sz="0" w:space="0" w:color="auto"/>
        <w:left w:val="none" w:sz="0" w:space="0" w:color="auto"/>
        <w:bottom w:val="none" w:sz="0" w:space="0" w:color="auto"/>
        <w:right w:val="none" w:sz="0" w:space="0" w:color="auto"/>
      </w:divBdr>
    </w:div>
    <w:div w:id="325089429">
      <w:bodyDiv w:val="1"/>
      <w:marLeft w:val="0"/>
      <w:marRight w:val="0"/>
      <w:marTop w:val="0"/>
      <w:marBottom w:val="0"/>
      <w:divBdr>
        <w:top w:val="none" w:sz="0" w:space="0" w:color="auto"/>
        <w:left w:val="none" w:sz="0" w:space="0" w:color="auto"/>
        <w:bottom w:val="none" w:sz="0" w:space="0" w:color="auto"/>
        <w:right w:val="none" w:sz="0" w:space="0" w:color="auto"/>
      </w:divBdr>
    </w:div>
    <w:div w:id="330989380">
      <w:bodyDiv w:val="1"/>
      <w:marLeft w:val="0"/>
      <w:marRight w:val="0"/>
      <w:marTop w:val="0"/>
      <w:marBottom w:val="0"/>
      <w:divBdr>
        <w:top w:val="none" w:sz="0" w:space="0" w:color="auto"/>
        <w:left w:val="none" w:sz="0" w:space="0" w:color="auto"/>
        <w:bottom w:val="none" w:sz="0" w:space="0" w:color="auto"/>
        <w:right w:val="none" w:sz="0" w:space="0" w:color="auto"/>
      </w:divBdr>
    </w:div>
    <w:div w:id="334722428">
      <w:bodyDiv w:val="1"/>
      <w:marLeft w:val="0"/>
      <w:marRight w:val="0"/>
      <w:marTop w:val="0"/>
      <w:marBottom w:val="0"/>
      <w:divBdr>
        <w:top w:val="none" w:sz="0" w:space="0" w:color="auto"/>
        <w:left w:val="none" w:sz="0" w:space="0" w:color="auto"/>
        <w:bottom w:val="none" w:sz="0" w:space="0" w:color="auto"/>
        <w:right w:val="none" w:sz="0" w:space="0" w:color="auto"/>
      </w:divBdr>
    </w:div>
    <w:div w:id="338587594">
      <w:bodyDiv w:val="1"/>
      <w:marLeft w:val="0"/>
      <w:marRight w:val="0"/>
      <w:marTop w:val="0"/>
      <w:marBottom w:val="0"/>
      <w:divBdr>
        <w:top w:val="none" w:sz="0" w:space="0" w:color="auto"/>
        <w:left w:val="none" w:sz="0" w:space="0" w:color="auto"/>
        <w:bottom w:val="none" w:sz="0" w:space="0" w:color="auto"/>
        <w:right w:val="none" w:sz="0" w:space="0" w:color="auto"/>
      </w:divBdr>
    </w:div>
    <w:div w:id="339699562">
      <w:bodyDiv w:val="1"/>
      <w:marLeft w:val="0"/>
      <w:marRight w:val="0"/>
      <w:marTop w:val="0"/>
      <w:marBottom w:val="0"/>
      <w:divBdr>
        <w:top w:val="none" w:sz="0" w:space="0" w:color="auto"/>
        <w:left w:val="none" w:sz="0" w:space="0" w:color="auto"/>
        <w:bottom w:val="none" w:sz="0" w:space="0" w:color="auto"/>
        <w:right w:val="none" w:sz="0" w:space="0" w:color="auto"/>
      </w:divBdr>
    </w:div>
    <w:div w:id="385761286">
      <w:bodyDiv w:val="1"/>
      <w:marLeft w:val="0"/>
      <w:marRight w:val="0"/>
      <w:marTop w:val="0"/>
      <w:marBottom w:val="0"/>
      <w:divBdr>
        <w:top w:val="none" w:sz="0" w:space="0" w:color="auto"/>
        <w:left w:val="none" w:sz="0" w:space="0" w:color="auto"/>
        <w:bottom w:val="none" w:sz="0" w:space="0" w:color="auto"/>
        <w:right w:val="none" w:sz="0" w:space="0" w:color="auto"/>
      </w:divBdr>
    </w:div>
    <w:div w:id="391537303">
      <w:bodyDiv w:val="1"/>
      <w:marLeft w:val="0"/>
      <w:marRight w:val="0"/>
      <w:marTop w:val="0"/>
      <w:marBottom w:val="0"/>
      <w:divBdr>
        <w:top w:val="none" w:sz="0" w:space="0" w:color="auto"/>
        <w:left w:val="none" w:sz="0" w:space="0" w:color="auto"/>
        <w:bottom w:val="none" w:sz="0" w:space="0" w:color="auto"/>
        <w:right w:val="none" w:sz="0" w:space="0" w:color="auto"/>
      </w:divBdr>
    </w:div>
    <w:div w:id="392394962">
      <w:bodyDiv w:val="1"/>
      <w:marLeft w:val="0"/>
      <w:marRight w:val="0"/>
      <w:marTop w:val="0"/>
      <w:marBottom w:val="0"/>
      <w:divBdr>
        <w:top w:val="none" w:sz="0" w:space="0" w:color="auto"/>
        <w:left w:val="none" w:sz="0" w:space="0" w:color="auto"/>
        <w:bottom w:val="none" w:sz="0" w:space="0" w:color="auto"/>
        <w:right w:val="none" w:sz="0" w:space="0" w:color="auto"/>
      </w:divBdr>
    </w:div>
    <w:div w:id="413665663">
      <w:bodyDiv w:val="1"/>
      <w:marLeft w:val="0"/>
      <w:marRight w:val="0"/>
      <w:marTop w:val="0"/>
      <w:marBottom w:val="0"/>
      <w:divBdr>
        <w:top w:val="none" w:sz="0" w:space="0" w:color="auto"/>
        <w:left w:val="none" w:sz="0" w:space="0" w:color="auto"/>
        <w:bottom w:val="none" w:sz="0" w:space="0" w:color="auto"/>
        <w:right w:val="none" w:sz="0" w:space="0" w:color="auto"/>
      </w:divBdr>
    </w:div>
    <w:div w:id="431901595">
      <w:bodyDiv w:val="1"/>
      <w:marLeft w:val="0"/>
      <w:marRight w:val="0"/>
      <w:marTop w:val="0"/>
      <w:marBottom w:val="0"/>
      <w:divBdr>
        <w:top w:val="none" w:sz="0" w:space="0" w:color="auto"/>
        <w:left w:val="none" w:sz="0" w:space="0" w:color="auto"/>
        <w:bottom w:val="none" w:sz="0" w:space="0" w:color="auto"/>
        <w:right w:val="none" w:sz="0" w:space="0" w:color="auto"/>
      </w:divBdr>
    </w:div>
    <w:div w:id="448663800">
      <w:bodyDiv w:val="1"/>
      <w:marLeft w:val="0"/>
      <w:marRight w:val="0"/>
      <w:marTop w:val="0"/>
      <w:marBottom w:val="0"/>
      <w:divBdr>
        <w:top w:val="none" w:sz="0" w:space="0" w:color="auto"/>
        <w:left w:val="none" w:sz="0" w:space="0" w:color="auto"/>
        <w:bottom w:val="none" w:sz="0" w:space="0" w:color="auto"/>
        <w:right w:val="none" w:sz="0" w:space="0" w:color="auto"/>
      </w:divBdr>
    </w:div>
    <w:div w:id="482279564">
      <w:bodyDiv w:val="1"/>
      <w:marLeft w:val="0"/>
      <w:marRight w:val="0"/>
      <w:marTop w:val="0"/>
      <w:marBottom w:val="0"/>
      <w:divBdr>
        <w:top w:val="none" w:sz="0" w:space="0" w:color="auto"/>
        <w:left w:val="none" w:sz="0" w:space="0" w:color="auto"/>
        <w:bottom w:val="none" w:sz="0" w:space="0" w:color="auto"/>
        <w:right w:val="none" w:sz="0" w:space="0" w:color="auto"/>
      </w:divBdr>
    </w:div>
    <w:div w:id="485127576">
      <w:bodyDiv w:val="1"/>
      <w:marLeft w:val="0"/>
      <w:marRight w:val="0"/>
      <w:marTop w:val="0"/>
      <w:marBottom w:val="0"/>
      <w:divBdr>
        <w:top w:val="none" w:sz="0" w:space="0" w:color="auto"/>
        <w:left w:val="none" w:sz="0" w:space="0" w:color="auto"/>
        <w:bottom w:val="none" w:sz="0" w:space="0" w:color="auto"/>
        <w:right w:val="none" w:sz="0" w:space="0" w:color="auto"/>
      </w:divBdr>
    </w:div>
    <w:div w:id="508452154">
      <w:bodyDiv w:val="1"/>
      <w:marLeft w:val="0"/>
      <w:marRight w:val="0"/>
      <w:marTop w:val="0"/>
      <w:marBottom w:val="0"/>
      <w:divBdr>
        <w:top w:val="none" w:sz="0" w:space="0" w:color="auto"/>
        <w:left w:val="none" w:sz="0" w:space="0" w:color="auto"/>
        <w:bottom w:val="none" w:sz="0" w:space="0" w:color="auto"/>
        <w:right w:val="none" w:sz="0" w:space="0" w:color="auto"/>
      </w:divBdr>
    </w:div>
    <w:div w:id="511722351">
      <w:bodyDiv w:val="1"/>
      <w:marLeft w:val="0"/>
      <w:marRight w:val="0"/>
      <w:marTop w:val="0"/>
      <w:marBottom w:val="0"/>
      <w:divBdr>
        <w:top w:val="none" w:sz="0" w:space="0" w:color="auto"/>
        <w:left w:val="none" w:sz="0" w:space="0" w:color="auto"/>
        <w:bottom w:val="none" w:sz="0" w:space="0" w:color="auto"/>
        <w:right w:val="none" w:sz="0" w:space="0" w:color="auto"/>
      </w:divBdr>
    </w:div>
    <w:div w:id="542905730">
      <w:bodyDiv w:val="1"/>
      <w:marLeft w:val="0"/>
      <w:marRight w:val="0"/>
      <w:marTop w:val="0"/>
      <w:marBottom w:val="0"/>
      <w:divBdr>
        <w:top w:val="none" w:sz="0" w:space="0" w:color="auto"/>
        <w:left w:val="none" w:sz="0" w:space="0" w:color="auto"/>
        <w:bottom w:val="none" w:sz="0" w:space="0" w:color="auto"/>
        <w:right w:val="none" w:sz="0" w:space="0" w:color="auto"/>
      </w:divBdr>
    </w:div>
    <w:div w:id="558128671">
      <w:bodyDiv w:val="1"/>
      <w:marLeft w:val="0"/>
      <w:marRight w:val="0"/>
      <w:marTop w:val="0"/>
      <w:marBottom w:val="0"/>
      <w:divBdr>
        <w:top w:val="none" w:sz="0" w:space="0" w:color="auto"/>
        <w:left w:val="none" w:sz="0" w:space="0" w:color="auto"/>
        <w:bottom w:val="none" w:sz="0" w:space="0" w:color="auto"/>
        <w:right w:val="none" w:sz="0" w:space="0" w:color="auto"/>
      </w:divBdr>
    </w:div>
    <w:div w:id="570116096">
      <w:bodyDiv w:val="1"/>
      <w:marLeft w:val="0"/>
      <w:marRight w:val="0"/>
      <w:marTop w:val="0"/>
      <w:marBottom w:val="0"/>
      <w:divBdr>
        <w:top w:val="none" w:sz="0" w:space="0" w:color="auto"/>
        <w:left w:val="none" w:sz="0" w:space="0" w:color="auto"/>
        <w:bottom w:val="none" w:sz="0" w:space="0" w:color="auto"/>
        <w:right w:val="none" w:sz="0" w:space="0" w:color="auto"/>
      </w:divBdr>
    </w:div>
    <w:div w:id="572397273">
      <w:bodyDiv w:val="1"/>
      <w:marLeft w:val="0"/>
      <w:marRight w:val="0"/>
      <w:marTop w:val="0"/>
      <w:marBottom w:val="0"/>
      <w:divBdr>
        <w:top w:val="none" w:sz="0" w:space="0" w:color="auto"/>
        <w:left w:val="none" w:sz="0" w:space="0" w:color="auto"/>
        <w:bottom w:val="none" w:sz="0" w:space="0" w:color="auto"/>
        <w:right w:val="none" w:sz="0" w:space="0" w:color="auto"/>
      </w:divBdr>
    </w:div>
    <w:div w:id="600454612">
      <w:bodyDiv w:val="1"/>
      <w:marLeft w:val="0"/>
      <w:marRight w:val="0"/>
      <w:marTop w:val="0"/>
      <w:marBottom w:val="0"/>
      <w:divBdr>
        <w:top w:val="none" w:sz="0" w:space="0" w:color="auto"/>
        <w:left w:val="none" w:sz="0" w:space="0" w:color="auto"/>
        <w:bottom w:val="none" w:sz="0" w:space="0" w:color="auto"/>
        <w:right w:val="none" w:sz="0" w:space="0" w:color="auto"/>
      </w:divBdr>
    </w:div>
    <w:div w:id="604115305">
      <w:bodyDiv w:val="1"/>
      <w:marLeft w:val="0"/>
      <w:marRight w:val="0"/>
      <w:marTop w:val="0"/>
      <w:marBottom w:val="0"/>
      <w:divBdr>
        <w:top w:val="none" w:sz="0" w:space="0" w:color="auto"/>
        <w:left w:val="none" w:sz="0" w:space="0" w:color="auto"/>
        <w:bottom w:val="none" w:sz="0" w:space="0" w:color="auto"/>
        <w:right w:val="none" w:sz="0" w:space="0" w:color="auto"/>
      </w:divBdr>
    </w:div>
    <w:div w:id="608584658">
      <w:bodyDiv w:val="1"/>
      <w:marLeft w:val="0"/>
      <w:marRight w:val="0"/>
      <w:marTop w:val="0"/>
      <w:marBottom w:val="0"/>
      <w:divBdr>
        <w:top w:val="none" w:sz="0" w:space="0" w:color="auto"/>
        <w:left w:val="none" w:sz="0" w:space="0" w:color="auto"/>
        <w:bottom w:val="none" w:sz="0" w:space="0" w:color="auto"/>
        <w:right w:val="none" w:sz="0" w:space="0" w:color="auto"/>
      </w:divBdr>
    </w:div>
    <w:div w:id="622735444">
      <w:bodyDiv w:val="1"/>
      <w:marLeft w:val="0"/>
      <w:marRight w:val="0"/>
      <w:marTop w:val="0"/>
      <w:marBottom w:val="0"/>
      <w:divBdr>
        <w:top w:val="none" w:sz="0" w:space="0" w:color="auto"/>
        <w:left w:val="none" w:sz="0" w:space="0" w:color="auto"/>
        <w:bottom w:val="none" w:sz="0" w:space="0" w:color="auto"/>
        <w:right w:val="none" w:sz="0" w:space="0" w:color="auto"/>
      </w:divBdr>
    </w:div>
    <w:div w:id="655645772">
      <w:bodyDiv w:val="1"/>
      <w:marLeft w:val="0"/>
      <w:marRight w:val="0"/>
      <w:marTop w:val="0"/>
      <w:marBottom w:val="0"/>
      <w:divBdr>
        <w:top w:val="none" w:sz="0" w:space="0" w:color="auto"/>
        <w:left w:val="none" w:sz="0" w:space="0" w:color="auto"/>
        <w:bottom w:val="none" w:sz="0" w:space="0" w:color="auto"/>
        <w:right w:val="none" w:sz="0" w:space="0" w:color="auto"/>
      </w:divBdr>
      <w:divsChild>
        <w:div w:id="33315155">
          <w:marLeft w:val="0"/>
          <w:marRight w:val="0"/>
          <w:marTop w:val="0"/>
          <w:marBottom w:val="0"/>
          <w:divBdr>
            <w:top w:val="none" w:sz="0" w:space="0" w:color="auto"/>
            <w:left w:val="none" w:sz="0" w:space="0" w:color="auto"/>
            <w:bottom w:val="none" w:sz="0" w:space="0" w:color="auto"/>
            <w:right w:val="none" w:sz="0" w:space="0" w:color="auto"/>
          </w:divBdr>
        </w:div>
        <w:div w:id="1659377590">
          <w:marLeft w:val="0"/>
          <w:marRight w:val="0"/>
          <w:marTop w:val="0"/>
          <w:marBottom w:val="0"/>
          <w:divBdr>
            <w:top w:val="none" w:sz="0" w:space="0" w:color="auto"/>
            <w:left w:val="none" w:sz="0" w:space="0" w:color="auto"/>
            <w:bottom w:val="none" w:sz="0" w:space="0" w:color="auto"/>
            <w:right w:val="none" w:sz="0" w:space="0" w:color="auto"/>
          </w:divBdr>
        </w:div>
        <w:div w:id="492836742">
          <w:marLeft w:val="0"/>
          <w:marRight w:val="0"/>
          <w:marTop w:val="0"/>
          <w:marBottom w:val="0"/>
          <w:divBdr>
            <w:top w:val="none" w:sz="0" w:space="0" w:color="auto"/>
            <w:left w:val="none" w:sz="0" w:space="0" w:color="auto"/>
            <w:bottom w:val="none" w:sz="0" w:space="0" w:color="auto"/>
            <w:right w:val="none" w:sz="0" w:space="0" w:color="auto"/>
          </w:divBdr>
        </w:div>
        <w:div w:id="187908593">
          <w:marLeft w:val="0"/>
          <w:marRight w:val="0"/>
          <w:marTop w:val="0"/>
          <w:marBottom w:val="0"/>
          <w:divBdr>
            <w:top w:val="none" w:sz="0" w:space="0" w:color="auto"/>
            <w:left w:val="none" w:sz="0" w:space="0" w:color="auto"/>
            <w:bottom w:val="none" w:sz="0" w:space="0" w:color="auto"/>
            <w:right w:val="none" w:sz="0" w:space="0" w:color="auto"/>
          </w:divBdr>
        </w:div>
        <w:div w:id="1575818369">
          <w:marLeft w:val="0"/>
          <w:marRight w:val="0"/>
          <w:marTop w:val="0"/>
          <w:marBottom w:val="0"/>
          <w:divBdr>
            <w:top w:val="none" w:sz="0" w:space="0" w:color="auto"/>
            <w:left w:val="none" w:sz="0" w:space="0" w:color="auto"/>
            <w:bottom w:val="none" w:sz="0" w:space="0" w:color="auto"/>
            <w:right w:val="none" w:sz="0" w:space="0" w:color="auto"/>
          </w:divBdr>
        </w:div>
      </w:divsChild>
    </w:div>
    <w:div w:id="668214466">
      <w:bodyDiv w:val="1"/>
      <w:marLeft w:val="0"/>
      <w:marRight w:val="0"/>
      <w:marTop w:val="0"/>
      <w:marBottom w:val="0"/>
      <w:divBdr>
        <w:top w:val="none" w:sz="0" w:space="0" w:color="auto"/>
        <w:left w:val="none" w:sz="0" w:space="0" w:color="auto"/>
        <w:bottom w:val="none" w:sz="0" w:space="0" w:color="auto"/>
        <w:right w:val="none" w:sz="0" w:space="0" w:color="auto"/>
      </w:divBdr>
    </w:div>
    <w:div w:id="673000548">
      <w:bodyDiv w:val="1"/>
      <w:marLeft w:val="0"/>
      <w:marRight w:val="0"/>
      <w:marTop w:val="0"/>
      <w:marBottom w:val="0"/>
      <w:divBdr>
        <w:top w:val="none" w:sz="0" w:space="0" w:color="auto"/>
        <w:left w:val="none" w:sz="0" w:space="0" w:color="auto"/>
        <w:bottom w:val="none" w:sz="0" w:space="0" w:color="auto"/>
        <w:right w:val="none" w:sz="0" w:space="0" w:color="auto"/>
      </w:divBdr>
    </w:div>
    <w:div w:id="677578272">
      <w:bodyDiv w:val="1"/>
      <w:marLeft w:val="0"/>
      <w:marRight w:val="0"/>
      <w:marTop w:val="0"/>
      <w:marBottom w:val="0"/>
      <w:divBdr>
        <w:top w:val="none" w:sz="0" w:space="0" w:color="auto"/>
        <w:left w:val="none" w:sz="0" w:space="0" w:color="auto"/>
        <w:bottom w:val="none" w:sz="0" w:space="0" w:color="auto"/>
        <w:right w:val="none" w:sz="0" w:space="0" w:color="auto"/>
      </w:divBdr>
    </w:div>
    <w:div w:id="680133323">
      <w:bodyDiv w:val="1"/>
      <w:marLeft w:val="0"/>
      <w:marRight w:val="0"/>
      <w:marTop w:val="0"/>
      <w:marBottom w:val="0"/>
      <w:divBdr>
        <w:top w:val="none" w:sz="0" w:space="0" w:color="auto"/>
        <w:left w:val="none" w:sz="0" w:space="0" w:color="auto"/>
        <w:bottom w:val="none" w:sz="0" w:space="0" w:color="auto"/>
        <w:right w:val="none" w:sz="0" w:space="0" w:color="auto"/>
      </w:divBdr>
    </w:div>
    <w:div w:id="700976522">
      <w:bodyDiv w:val="1"/>
      <w:marLeft w:val="0"/>
      <w:marRight w:val="0"/>
      <w:marTop w:val="0"/>
      <w:marBottom w:val="0"/>
      <w:divBdr>
        <w:top w:val="none" w:sz="0" w:space="0" w:color="auto"/>
        <w:left w:val="none" w:sz="0" w:space="0" w:color="auto"/>
        <w:bottom w:val="none" w:sz="0" w:space="0" w:color="auto"/>
        <w:right w:val="none" w:sz="0" w:space="0" w:color="auto"/>
      </w:divBdr>
    </w:div>
    <w:div w:id="714815753">
      <w:bodyDiv w:val="1"/>
      <w:marLeft w:val="0"/>
      <w:marRight w:val="0"/>
      <w:marTop w:val="0"/>
      <w:marBottom w:val="0"/>
      <w:divBdr>
        <w:top w:val="none" w:sz="0" w:space="0" w:color="auto"/>
        <w:left w:val="none" w:sz="0" w:space="0" w:color="auto"/>
        <w:bottom w:val="none" w:sz="0" w:space="0" w:color="auto"/>
        <w:right w:val="none" w:sz="0" w:space="0" w:color="auto"/>
      </w:divBdr>
    </w:div>
    <w:div w:id="717708498">
      <w:bodyDiv w:val="1"/>
      <w:marLeft w:val="0"/>
      <w:marRight w:val="0"/>
      <w:marTop w:val="0"/>
      <w:marBottom w:val="0"/>
      <w:divBdr>
        <w:top w:val="none" w:sz="0" w:space="0" w:color="auto"/>
        <w:left w:val="none" w:sz="0" w:space="0" w:color="auto"/>
        <w:bottom w:val="none" w:sz="0" w:space="0" w:color="auto"/>
        <w:right w:val="none" w:sz="0" w:space="0" w:color="auto"/>
      </w:divBdr>
    </w:div>
    <w:div w:id="756097035">
      <w:bodyDiv w:val="1"/>
      <w:marLeft w:val="0"/>
      <w:marRight w:val="0"/>
      <w:marTop w:val="0"/>
      <w:marBottom w:val="0"/>
      <w:divBdr>
        <w:top w:val="none" w:sz="0" w:space="0" w:color="auto"/>
        <w:left w:val="none" w:sz="0" w:space="0" w:color="auto"/>
        <w:bottom w:val="none" w:sz="0" w:space="0" w:color="auto"/>
        <w:right w:val="none" w:sz="0" w:space="0" w:color="auto"/>
      </w:divBdr>
      <w:divsChild>
        <w:div w:id="389814334">
          <w:marLeft w:val="0"/>
          <w:marRight w:val="0"/>
          <w:marTop w:val="0"/>
          <w:marBottom w:val="0"/>
          <w:divBdr>
            <w:top w:val="none" w:sz="0" w:space="0" w:color="auto"/>
            <w:left w:val="none" w:sz="0" w:space="0" w:color="auto"/>
            <w:bottom w:val="none" w:sz="0" w:space="0" w:color="auto"/>
            <w:right w:val="none" w:sz="0" w:space="0" w:color="auto"/>
          </w:divBdr>
        </w:div>
        <w:div w:id="96415826">
          <w:marLeft w:val="0"/>
          <w:marRight w:val="0"/>
          <w:marTop w:val="0"/>
          <w:marBottom w:val="0"/>
          <w:divBdr>
            <w:top w:val="none" w:sz="0" w:space="0" w:color="auto"/>
            <w:left w:val="none" w:sz="0" w:space="0" w:color="auto"/>
            <w:bottom w:val="none" w:sz="0" w:space="0" w:color="auto"/>
            <w:right w:val="none" w:sz="0" w:space="0" w:color="auto"/>
          </w:divBdr>
        </w:div>
        <w:div w:id="1439369292">
          <w:marLeft w:val="0"/>
          <w:marRight w:val="0"/>
          <w:marTop w:val="0"/>
          <w:marBottom w:val="0"/>
          <w:divBdr>
            <w:top w:val="none" w:sz="0" w:space="0" w:color="auto"/>
            <w:left w:val="none" w:sz="0" w:space="0" w:color="auto"/>
            <w:bottom w:val="none" w:sz="0" w:space="0" w:color="auto"/>
            <w:right w:val="none" w:sz="0" w:space="0" w:color="auto"/>
          </w:divBdr>
        </w:div>
        <w:div w:id="1244686223">
          <w:marLeft w:val="0"/>
          <w:marRight w:val="0"/>
          <w:marTop w:val="0"/>
          <w:marBottom w:val="0"/>
          <w:divBdr>
            <w:top w:val="none" w:sz="0" w:space="0" w:color="auto"/>
            <w:left w:val="none" w:sz="0" w:space="0" w:color="auto"/>
            <w:bottom w:val="none" w:sz="0" w:space="0" w:color="auto"/>
            <w:right w:val="none" w:sz="0" w:space="0" w:color="auto"/>
          </w:divBdr>
        </w:div>
        <w:div w:id="1833527202">
          <w:marLeft w:val="0"/>
          <w:marRight w:val="0"/>
          <w:marTop w:val="0"/>
          <w:marBottom w:val="0"/>
          <w:divBdr>
            <w:top w:val="none" w:sz="0" w:space="0" w:color="auto"/>
            <w:left w:val="none" w:sz="0" w:space="0" w:color="auto"/>
            <w:bottom w:val="none" w:sz="0" w:space="0" w:color="auto"/>
            <w:right w:val="none" w:sz="0" w:space="0" w:color="auto"/>
          </w:divBdr>
        </w:div>
      </w:divsChild>
    </w:div>
    <w:div w:id="796068551">
      <w:bodyDiv w:val="1"/>
      <w:marLeft w:val="0"/>
      <w:marRight w:val="0"/>
      <w:marTop w:val="0"/>
      <w:marBottom w:val="0"/>
      <w:divBdr>
        <w:top w:val="none" w:sz="0" w:space="0" w:color="auto"/>
        <w:left w:val="none" w:sz="0" w:space="0" w:color="auto"/>
        <w:bottom w:val="none" w:sz="0" w:space="0" w:color="auto"/>
        <w:right w:val="none" w:sz="0" w:space="0" w:color="auto"/>
      </w:divBdr>
    </w:div>
    <w:div w:id="834297355">
      <w:bodyDiv w:val="1"/>
      <w:marLeft w:val="0"/>
      <w:marRight w:val="0"/>
      <w:marTop w:val="0"/>
      <w:marBottom w:val="0"/>
      <w:divBdr>
        <w:top w:val="none" w:sz="0" w:space="0" w:color="auto"/>
        <w:left w:val="none" w:sz="0" w:space="0" w:color="auto"/>
        <w:bottom w:val="none" w:sz="0" w:space="0" w:color="auto"/>
        <w:right w:val="none" w:sz="0" w:space="0" w:color="auto"/>
      </w:divBdr>
    </w:div>
    <w:div w:id="854658548">
      <w:bodyDiv w:val="1"/>
      <w:marLeft w:val="0"/>
      <w:marRight w:val="0"/>
      <w:marTop w:val="0"/>
      <w:marBottom w:val="0"/>
      <w:divBdr>
        <w:top w:val="none" w:sz="0" w:space="0" w:color="auto"/>
        <w:left w:val="none" w:sz="0" w:space="0" w:color="auto"/>
        <w:bottom w:val="none" w:sz="0" w:space="0" w:color="auto"/>
        <w:right w:val="none" w:sz="0" w:space="0" w:color="auto"/>
      </w:divBdr>
    </w:div>
    <w:div w:id="943810080">
      <w:bodyDiv w:val="1"/>
      <w:marLeft w:val="0"/>
      <w:marRight w:val="0"/>
      <w:marTop w:val="0"/>
      <w:marBottom w:val="0"/>
      <w:divBdr>
        <w:top w:val="none" w:sz="0" w:space="0" w:color="auto"/>
        <w:left w:val="none" w:sz="0" w:space="0" w:color="auto"/>
        <w:bottom w:val="none" w:sz="0" w:space="0" w:color="auto"/>
        <w:right w:val="none" w:sz="0" w:space="0" w:color="auto"/>
      </w:divBdr>
    </w:div>
    <w:div w:id="958536859">
      <w:bodyDiv w:val="1"/>
      <w:marLeft w:val="0"/>
      <w:marRight w:val="0"/>
      <w:marTop w:val="0"/>
      <w:marBottom w:val="0"/>
      <w:divBdr>
        <w:top w:val="none" w:sz="0" w:space="0" w:color="auto"/>
        <w:left w:val="none" w:sz="0" w:space="0" w:color="auto"/>
        <w:bottom w:val="none" w:sz="0" w:space="0" w:color="auto"/>
        <w:right w:val="none" w:sz="0" w:space="0" w:color="auto"/>
      </w:divBdr>
    </w:div>
    <w:div w:id="963534943">
      <w:bodyDiv w:val="1"/>
      <w:marLeft w:val="0"/>
      <w:marRight w:val="0"/>
      <w:marTop w:val="0"/>
      <w:marBottom w:val="0"/>
      <w:divBdr>
        <w:top w:val="none" w:sz="0" w:space="0" w:color="auto"/>
        <w:left w:val="none" w:sz="0" w:space="0" w:color="auto"/>
        <w:bottom w:val="none" w:sz="0" w:space="0" w:color="auto"/>
        <w:right w:val="none" w:sz="0" w:space="0" w:color="auto"/>
      </w:divBdr>
      <w:divsChild>
        <w:div w:id="598101213">
          <w:marLeft w:val="0"/>
          <w:marRight w:val="0"/>
          <w:marTop w:val="0"/>
          <w:marBottom w:val="0"/>
          <w:divBdr>
            <w:top w:val="none" w:sz="0" w:space="0" w:color="auto"/>
            <w:left w:val="none" w:sz="0" w:space="0" w:color="auto"/>
            <w:bottom w:val="none" w:sz="0" w:space="0" w:color="auto"/>
            <w:right w:val="none" w:sz="0" w:space="0" w:color="auto"/>
          </w:divBdr>
        </w:div>
        <w:div w:id="1544949670">
          <w:marLeft w:val="0"/>
          <w:marRight w:val="0"/>
          <w:marTop w:val="0"/>
          <w:marBottom w:val="0"/>
          <w:divBdr>
            <w:top w:val="none" w:sz="0" w:space="0" w:color="auto"/>
            <w:left w:val="none" w:sz="0" w:space="0" w:color="auto"/>
            <w:bottom w:val="none" w:sz="0" w:space="0" w:color="auto"/>
            <w:right w:val="none" w:sz="0" w:space="0" w:color="auto"/>
          </w:divBdr>
        </w:div>
        <w:div w:id="1443576098">
          <w:marLeft w:val="0"/>
          <w:marRight w:val="0"/>
          <w:marTop w:val="0"/>
          <w:marBottom w:val="0"/>
          <w:divBdr>
            <w:top w:val="none" w:sz="0" w:space="0" w:color="auto"/>
            <w:left w:val="none" w:sz="0" w:space="0" w:color="auto"/>
            <w:bottom w:val="none" w:sz="0" w:space="0" w:color="auto"/>
            <w:right w:val="none" w:sz="0" w:space="0" w:color="auto"/>
          </w:divBdr>
        </w:div>
        <w:div w:id="1973099794">
          <w:marLeft w:val="0"/>
          <w:marRight w:val="0"/>
          <w:marTop w:val="0"/>
          <w:marBottom w:val="0"/>
          <w:divBdr>
            <w:top w:val="none" w:sz="0" w:space="0" w:color="auto"/>
            <w:left w:val="none" w:sz="0" w:space="0" w:color="auto"/>
            <w:bottom w:val="none" w:sz="0" w:space="0" w:color="auto"/>
            <w:right w:val="none" w:sz="0" w:space="0" w:color="auto"/>
          </w:divBdr>
        </w:div>
        <w:div w:id="1495998762">
          <w:marLeft w:val="0"/>
          <w:marRight w:val="0"/>
          <w:marTop w:val="0"/>
          <w:marBottom w:val="0"/>
          <w:divBdr>
            <w:top w:val="none" w:sz="0" w:space="0" w:color="auto"/>
            <w:left w:val="none" w:sz="0" w:space="0" w:color="auto"/>
            <w:bottom w:val="none" w:sz="0" w:space="0" w:color="auto"/>
            <w:right w:val="none" w:sz="0" w:space="0" w:color="auto"/>
          </w:divBdr>
        </w:div>
        <w:div w:id="1408267947">
          <w:marLeft w:val="0"/>
          <w:marRight w:val="0"/>
          <w:marTop w:val="0"/>
          <w:marBottom w:val="0"/>
          <w:divBdr>
            <w:top w:val="none" w:sz="0" w:space="0" w:color="auto"/>
            <w:left w:val="none" w:sz="0" w:space="0" w:color="auto"/>
            <w:bottom w:val="none" w:sz="0" w:space="0" w:color="auto"/>
            <w:right w:val="none" w:sz="0" w:space="0" w:color="auto"/>
          </w:divBdr>
        </w:div>
        <w:div w:id="673656199">
          <w:marLeft w:val="0"/>
          <w:marRight w:val="0"/>
          <w:marTop w:val="0"/>
          <w:marBottom w:val="0"/>
          <w:divBdr>
            <w:top w:val="none" w:sz="0" w:space="0" w:color="auto"/>
            <w:left w:val="none" w:sz="0" w:space="0" w:color="auto"/>
            <w:bottom w:val="none" w:sz="0" w:space="0" w:color="auto"/>
            <w:right w:val="none" w:sz="0" w:space="0" w:color="auto"/>
          </w:divBdr>
        </w:div>
        <w:div w:id="569778175">
          <w:marLeft w:val="0"/>
          <w:marRight w:val="0"/>
          <w:marTop w:val="0"/>
          <w:marBottom w:val="0"/>
          <w:divBdr>
            <w:top w:val="none" w:sz="0" w:space="0" w:color="auto"/>
            <w:left w:val="none" w:sz="0" w:space="0" w:color="auto"/>
            <w:bottom w:val="none" w:sz="0" w:space="0" w:color="auto"/>
            <w:right w:val="none" w:sz="0" w:space="0" w:color="auto"/>
          </w:divBdr>
        </w:div>
        <w:div w:id="423306889">
          <w:marLeft w:val="0"/>
          <w:marRight w:val="0"/>
          <w:marTop w:val="0"/>
          <w:marBottom w:val="0"/>
          <w:divBdr>
            <w:top w:val="none" w:sz="0" w:space="0" w:color="auto"/>
            <w:left w:val="none" w:sz="0" w:space="0" w:color="auto"/>
            <w:bottom w:val="none" w:sz="0" w:space="0" w:color="auto"/>
            <w:right w:val="none" w:sz="0" w:space="0" w:color="auto"/>
          </w:divBdr>
        </w:div>
        <w:div w:id="2058971299">
          <w:marLeft w:val="0"/>
          <w:marRight w:val="0"/>
          <w:marTop w:val="0"/>
          <w:marBottom w:val="0"/>
          <w:divBdr>
            <w:top w:val="none" w:sz="0" w:space="0" w:color="auto"/>
            <w:left w:val="none" w:sz="0" w:space="0" w:color="auto"/>
            <w:bottom w:val="none" w:sz="0" w:space="0" w:color="auto"/>
            <w:right w:val="none" w:sz="0" w:space="0" w:color="auto"/>
          </w:divBdr>
        </w:div>
        <w:div w:id="1573930470">
          <w:marLeft w:val="0"/>
          <w:marRight w:val="0"/>
          <w:marTop w:val="0"/>
          <w:marBottom w:val="0"/>
          <w:divBdr>
            <w:top w:val="none" w:sz="0" w:space="0" w:color="auto"/>
            <w:left w:val="none" w:sz="0" w:space="0" w:color="auto"/>
            <w:bottom w:val="none" w:sz="0" w:space="0" w:color="auto"/>
            <w:right w:val="none" w:sz="0" w:space="0" w:color="auto"/>
          </w:divBdr>
        </w:div>
        <w:div w:id="705982725">
          <w:marLeft w:val="0"/>
          <w:marRight w:val="0"/>
          <w:marTop w:val="0"/>
          <w:marBottom w:val="0"/>
          <w:divBdr>
            <w:top w:val="none" w:sz="0" w:space="0" w:color="auto"/>
            <w:left w:val="none" w:sz="0" w:space="0" w:color="auto"/>
            <w:bottom w:val="none" w:sz="0" w:space="0" w:color="auto"/>
            <w:right w:val="none" w:sz="0" w:space="0" w:color="auto"/>
          </w:divBdr>
        </w:div>
        <w:div w:id="1875849428">
          <w:marLeft w:val="0"/>
          <w:marRight w:val="0"/>
          <w:marTop w:val="0"/>
          <w:marBottom w:val="0"/>
          <w:divBdr>
            <w:top w:val="none" w:sz="0" w:space="0" w:color="auto"/>
            <w:left w:val="none" w:sz="0" w:space="0" w:color="auto"/>
            <w:bottom w:val="none" w:sz="0" w:space="0" w:color="auto"/>
            <w:right w:val="none" w:sz="0" w:space="0" w:color="auto"/>
          </w:divBdr>
        </w:div>
        <w:div w:id="1436057020">
          <w:marLeft w:val="0"/>
          <w:marRight w:val="0"/>
          <w:marTop w:val="0"/>
          <w:marBottom w:val="0"/>
          <w:divBdr>
            <w:top w:val="none" w:sz="0" w:space="0" w:color="auto"/>
            <w:left w:val="none" w:sz="0" w:space="0" w:color="auto"/>
            <w:bottom w:val="none" w:sz="0" w:space="0" w:color="auto"/>
            <w:right w:val="none" w:sz="0" w:space="0" w:color="auto"/>
          </w:divBdr>
        </w:div>
        <w:div w:id="1421870717">
          <w:marLeft w:val="0"/>
          <w:marRight w:val="0"/>
          <w:marTop w:val="0"/>
          <w:marBottom w:val="0"/>
          <w:divBdr>
            <w:top w:val="none" w:sz="0" w:space="0" w:color="auto"/>
            <w:left w:val="none" w:sz="0" w:space="0" w:color="auto"/>
            <w:bottom w:val="none" w:sz="0" w:space="0" w:color="auto"/>
            <w:right w:val="none" w:sz="0" w:space="0" w:color="auto"/>
          </w:divBdr>
        </w:div>
        <w:div w:id="1930917719">
          <w:marLeft w:val="0"/>
          <w:marRight w:val="0"/>
          <w:marTop w:val="0"/>
          <w:marBottom w:val="0"/>
          <w:divBdr>
            <w:top w:val="none" w:sz="0" w:space="0" w:color="auto"/>
            <w:left w:val="none" w:sz="0" w:space="0" w:color="auto"/>
            <w:bottom w:val="none" w:sz="0" w:space="0" w:color="auto"/>
            <w:right w:val="none" w:sz="0" w:space="0" w:color="auto"/>
          </w:divBdr>
        </w:div>
        <w:div w:id="2034258652">
          <w:marLeft w:val="0"/>
          <w:marRight w:val="0"/>
          <w:marTop w:val="0"/>
          <w:marBottom w:val="0"/>
          <w:divBdr>
            <w:top w:val="none" w:sz="0" w:space="0" w:color="auto"/>
            <w:left w:val="none" w:sz="0" w:space="0" w:color="auto"/>
            <w:bottom w:val="none" w:sz="0" w:space="0" w:color="auto"/>
            <w:right w:val="none" w:sz="0" w:space="0" w:color="auto"/>
          </w:divBdr>
        </w:div>
        <w:div w:id="1355226494">
          <w:marLeft w:val="0"/>
          <w:marRight w:val="0"/>
          <w:marTop w:val="0"/>
          <w:marBottom w:val="0"/>
          <w:divBdr>
            <w:top w:val="none" w:sz="0" w:space="0" w:color="auto"/>
            <w:left w:val="none" w:sz="0" w:space="0" w:color="auto"/>
            <w:bottom w:val="none" w:sz="0" w:space="0" w:color="auto"/>
            <w:right w:val="none" w:sz="0" w:space="0" w:color="auto"/>
          </w:divBdr>
        </w:div>
      </w:divsChild>
    </w:div>
    <w:div w:id="965161778">
      <w:bodyDiv w:val="1"/>
      <w:marLeft w:val="0"/>
      <w:marRight w:val="0"/>
      <w:marTop w:val="0"/>
      <w:marBottom w:val="0"/>
      <w:divBdr>
        <w:top w:val="none" w:sz="0" w:space="0" w:color="auto"/>
        <w:left w:val="none" w:sz="0" w:space="0" w:color="auto"/>
        <w:bottom w:val="none" w:sz="0" w:space="0" w:color="auto"/>
        <w:right w:val="none" w:sz="0" w:space="0" w:color="auto"/>
      </w:divBdr>
    </w:div>
    <w:div w:id="968128633">
      <w:bodyDiv w:val="1"/>
      <w:marLeft w:val="0"/>
      <w:marRight w:val="0"/>
      <w:marTop w:val="0"/>
      <w:marBottom w:val="0"/>
      <w:divBdr>
        <w:top w:val="none" w:sz="0" w:space="0" w:color="auto"/>
        <w:left w:val="none" w:sz="0" w:space="0" w:color="auto"/>
        <w:bottom w:val="none" w:sz="0" w:space="0" w:color="auto"/>
        <w:right w:val="none" w:sz="0" w:space="0" w:color="auto"/>
      </w:divBdr>
    </w:div>
    <w:div w:id="973368323">
      <w:bodyDiv w:val="1"/>
      <w:marLeft w:val="0"/>
      <w:marRight w:val="0"/>
      <w:marTop w:val="0"/>
      <w:marBottom w:val="0"/>
      <w:divBdr>
        <w:top w:val="none" w:sz="0" w:space="0" w:color="auto"/>
        <w:left w:val="none" w:sz="0" w:space="0" w:color="auto"/>
        <w:bottom w:val="none" w:sz="0" w:space="0" w:color="auto"/>
        <w:right w:val="none" w:sz="0" w:space="0" w:color="auto"/>
      </w:divBdr>
    </w:div>
    <w:div w:id="1015036889">
      <w:bodyDiv w:val="1"/>
      <w:marLeft w:val="0"/>
      <w:marRight w:val="0"/>
      <w:marTop w:val="0"/>
      <w:marBottom w:val="0"/>
      <w:divBdr>
        <w:top w:val="none" w:sz="0" w:space="0" w:color="auto"/>
        <w:left w:val="none" w:sz="0" w:space="0" w:color="auto"/>
        <w:bottom w:val="none" w:sz="0" w:space="0" w:color="auto"/>
        <w:right w:val="none" w:sz="0" w:space="0" w:color="auto"/>
      </w:divBdr>
    </w:div>
    <w:div w:id="1018586335">
      <w:bodyDiv w:val="1"/>
      <w:marLeft w:val="0"/>
      <w:marRight w:val="0"/>
      <w:marTop w:val="0"/>
      <w:marBottom w:val="0"/>
      <w:divBdr>
        <w:top w:val="none" w:sz="0" w:space="0" w:color="auto"/>
        <w:left w:val="none" w:sz="0" w:space="0" w:color="auto"/>
        <w:bottom w:val="none" w:sz="0" w:space="0" w:color="auto"/>
        <w:right w:val="none" w:sz="0" w:space="0" w:color="auto"/>
      </w:divBdr>
    </w:div>
    <w:div w:id="1042901307">
      <w:bodyDiv w:val="1"/>
      <w:marLeft w:val="0"/>
      <w:marRight w:val="0"/>
      <w:marTop w:val="0"/>
      <w:marBottom w:val="0"/>
      <w:divBdr>
        <w:top w:val="none" w:sz="0" w:space="0" w:color="auto"/>
        <w:left w:val="none" w:sz="0" w:space="0" w:color="auto"/>
        <w:bottom w:val="none" w:sz="0" w:space="0" w:color="auto"/>
        <w:right w:val="none" w:sz="0" w:space="0" w:color="auto"/>
      </w:divBdr>
    </w:div>
    <w:div w:id="1084843363">
      <w:bodyDiv w:val="1"/>
      <w:marLeft w:val="0"/>
      <w:marRight w:val="0"/>
      <w:marTop w:val="0"/>
      <w:marBottom w:val="0"/>
      <w:divBdr>
        <w:top w:val="none" w:sz="0" w:space="0" w:color="auto"/>
        <w:left w:val="none" w:sz="0" w:space="0" w:color="auto"/>
        <w:bottom w:val="none" w:sz="0" w:space="0" w:color="auto"/>
        <w:right w:val="none" w:sz="0" w:space="0" w:color="auto"/>
      </w:divBdr>
    </w:div>
    <w:div w:id="1094590749">
      <w:bodyDiv w:val="1"/>
      <w:marLeft w:val="0"/>
      <w:marRight w:val="0"/>
      <w:marTop w:val="0"/>
      <w:marBottom w:val="0"/>
      <w:divBdr>
        <w:top w:val="none" w:sz="0" w:space="0" w:color="auto"/>
        <w:left w:val="none" w:sz="0" w:space="0" w:color="auto"/>
        <w:bottom w:val="none" w:sz="0" w:space="0" w:color="auto"/>
        <w:right w:val="none" w:sz="0" w:space="0" w:color="auto"/>
      </w:divBdr>
    </w:div>
    <w:div w:id="1159535533">
      <w:bodyDiv w:val="1"/>
      <w:marLeft w:val="0"/>
      <w:marRight w:val="0"/>
      <w:marTop w:val="0"/>
      <w:marBottom w:val="0"/>
      <w:divBdr>
        <w:top w:val="none" w:sz="0" w:space="0" w:color="auto"/>
        <w:left w:val="none" w:sz="0" w:space="0" w:color="auto"/>
        <w:bottom w:val="none" w:sz="0" w:space="0" w:color="auto"/>
        <w:right w:val="none" w:sz="0" w:space="0" w:color="auto"/>
      </w:divBdr>
    </w:div>
    <w:div w:id="1182862120">
      <w:bodyDiv w:val="1"/>
      <w:marLeft w:val="0"/>
      <w:marRight w:val="0"/>
      <w:marTop w:val="0"/>
      <w:marBottom w:val="0"/>
      <w:divBdr>
        <w:top w:val="none" w:sz="0" w:space="0" w:color="auto"/>
        <w:left w:val="none" w:sz="0" w:space="0" w:color="auto"/>
        <w:bottom w:val="none" w:sz="0" w:space="0" w:color="auto"/>
        <w:right w:val="none" w:sz="0" w:space="0" w:color="auto"/>
      </w:divBdr>
    </w:div>
    <w:div w:id="1191069059">
      <w:bodyDiv w:val="1"/>
      <w:marLeft w:val="0"/>
      <w:marRight w:val="0"/>
      <w:marTop w:val="0"/>
      <w:marBottom w:val="0"/>
      <w:divBdr>
        <w:top w:val="none" w:sz="0" w:space="0" w:color="auto"/>
        <w:left w:val="none" w:sz="0" w:space="0" w:color="auto"/>
        <w:bottom w:val="none" w:sz="0" w:space="0" w:color="auto"/>
        <w:right w:val="none" w:sz="0" w:space="0" w:color="auto"/>
      </w:divBdr>
      <w:divsChild>
        <w:div w:id="1074859991">
          <w:marLeft w:val="0"/>
          <w:marRight w:val="0"/>
          <w:marTop w:val="0"/>
          <w:marBottom w:val="0"/>
          <w:divBdr>
            <w:top w:val="none" w:sz="0" w:space="0" w:color="auto"/>
            <w:left w:val="none" w:sz="0" w:space="0" w:color="auto"/>
            <w:bottom w:val="none" w:sz="0" w:space="0" w:color="auto"/>
            <w:right w:val="none" w:sz="0" w:space="0" w:color="auto"/>
          </w:divBdr>
          <w:divsChild>
            <w:div w:id="897983432">
              <w:marLeft w:val="0"/>
              <w:marRight w:val="0"/>
              <w:marTop w:val="0"/>
              <w:marBottom w:val="0"/>
              <w:divBdr>
                <w:top w:val="none" w:sz="0" w:space="0" w:color="auto"/>
                <w:left w:val="none" w:sz="0" w:space="0" w:color="auto"/>
                <w:bottom w:val="none" w:sz="0" w:space="0" w:color="auto"/>
                <w:right w:val="none" w:sz="0" w:space="0" w:color="auto"/>
              </w:divBdr>
              <w:divsChild>
                <w:div w:id="40710762">
                  <w:marLeft w:val="0"/>
                  <w:marRight w:val="0"/>
                  <w:marTop w:val="0"/>
                  <w:marBottom w:val="0"/>
                  <w:divBdr>
                    <w:top w:val="none" w:sz="0" w:space="0" w:color="auto"/>
                    <w:left w:val="none" w:sz="0" w:space="0" w:color="auto"/>
                    <w:bottom w:val="none" w:sz="0" w:space="0" w:color="auto"/>
                    <w:right w:val="none" w:sz="0" w:space="0" w:color="auto"/>
                  </w:divBdr>
                  <w:divsChild>
                    <w:div w:id="4445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27889">
      <w:bodyDiv w:val="1"/>
      <w:marLeft w:val="0"/>
      <w:marRight w:val="0"/>
      <w:marTop w:val="0"/>
      <w:marBottom w:val="0"/>
      <w:divBdr>
        <w:top w:val="none" w:sz="0" w:space="0" w:color="auto"/>
        <w:left w:val="none" w:sz="0" w:space="0" w:color="auto"/>
        <w:bottom w:val="none" w:sz="0" w:space="0" w:color="auto"/>
        <w:right w:val="none" w:sz="0" w:space="0" w:color="auto"/>
      </w:divBdr>
    </w:div>
    <w:div w:id="1205364482">
      <w:bodyDiv w:val="1"/>
      <w:marLeft w:val="0"/>
      <w:marRight w:val="0"/>
      <w:marTop w:val="0"/>
      <w:marBottom w:val="0"/>
      <w:divBdr>
        <w:top w:val="none" w:sz="0" w:space="0" w:color="auto"/>
        <w:left w:val="none" w:sz="0" w:space="0" w:color="auto"/>
        <w:bottom w:val="none" w:sz="0" w:space="0" w:color="auto"/>
        <w:right w:val="none" w:sz="0" w:space="0" w:color="auto"/>
      </w:divBdr>
    </w:div>
    <w:div w:id="1225917075">
      <w:bodyDiv w:val="1"/>
      <w:marLeft w:val="0"/>
      <w:marRight w:val="0"/>
      <w:marTop w:val="0"/>
      <w:marBottom w:val="0"/>
      <w:divBdr>
        <w:top w:val="none" w:sz="0" w:space="0" w:color="auto"/>
        <w:left w:val="none" w:sz="0" w:space="0" w:color="auto"/>
        <w:bottom w:val="none" w:sz="0" w:space="0" w:color="auto"/>
        <w:right w:val="none" w:sz="0" w:space="0" w:color="auto"/>
      </w:divBdr>
    </w:div>
    <w:div w:id="1227182811">
      <w:bodyDiv w:val="1"/>
      <w:marLeft w:val="0"/>
      <w:marRight w:val="0"/>
      <w:marTop w:val="0"/>
      <w:marBottom w:val="0"/>
      <w:divBdr>
        <w:top w:val="none" w:sz="0" w:space="0" w:color="auto"/>
        <w:left w:val="none" w:sz="0" w:space="0" w:color="auto"/>
        <w:bottom w:val="none" w:sz="0" w:space="0" w:color="auto"/>
        <w:right w:val="none" w:sz="0" w:space="0" w:color="auto"/>
      </w:divBdr>
    </w:div>
    <w:div w:id="1228418195">
      <w:bodyDiv w:val="1"/>
      <w:marLeft w:val="0"/>
      <w:marRight w:val="0"/>
      <w:marTop w:val="0"/>
      <w:marBottom w:val="0"/>
      <w:divBdr>
        <w:top w:val="none" w:sz="0" w:space="0" w:color="auto"/>
        <w:left w:val="none" w:sz="0" w:space="0" w:color="auto"/>
        <w:bottom w:val="none" w:sz="0" w:space="0" w:color="auto"/>
        <w:right w:val="none" w:sz="0" w:space="0" w:color="auto"/>
      </w:divBdr>
    </w:div>
    <w:div w:id="1239710543">
      <w:bodyDiv w:val="1"/>
      <w:marLeft w:val="0"/>
      <w:marRight w:val="0"/>
      <w:marTop w:val="0"/>
      <w:marBottom w:val="0"/>
      <w:divBdr>
        <w:top w:val="none" w:sz="0" w:space="0" w:color="auto"/>
        <w:left w:val="none" w:sz="0" w:space="0" w:color="auto"/>
        <w:bottom w:val="none" w:sz="0" w:space="0" w:color="auto"/>
        <w:right w:val="none" w:sz="0" w:space="0" w:color="auto"/>
      </w:divBdr>
    </w:div>
    <w:div w:id="1241912004">
      <w:bodyDiv w:val="1"/>
      <w:marLeft w:val="0"/>
      <w:marRight w:val="0"/>
      <w:marTop w:val="0"/>
      <w:marBottom w:val="0"/>
      <w:divBdr>
        <w:top w:val="none" w:sz="0" w:space="0" w:color="auto"/>
        <w:left w:val="none" w:sz="0" w:space="0" w:color="auto"/>
        <w:bottom w:val="none" w:sz="0" w:space="0" w:color="auto"/>
        <w:right w:val="none" w:sz="0" w:space="0" w:color="auto"/>
      </w:divBdr>
    </w:div>
    <w:div w:id="1247886667">
      <w:bodyDiv w:val="1"/>
      <w:marLeft w:val="0"/>
      <w:marRight w:val="0"/>
      <w:marTop w:val="0"/>
      <w:marBottom w:val="0"/>
      <w:divBdr>
        <w:top w:val="none" w:sz="0" w:space="0" w:color="auto"/>
        <w:left w:val="none" w:sz="0" w:space="0" w:color="auto"/>
        <w:bottom w:val="none" w:sz="0" w:space="0" w:color="auto"/>
        <w:right w:val="none" w:sz="0" w:space="0" w:color="auto"/>
      </w:divBdr>
    </w:div>
    <w:div w:id="1273510109">
      <w:bodyDiv w:val="1"/>
      <w:marLeft w:val="0"/>
      <w:marRight w:val="0"/>
      <w:marTop w:val="0"/>
      <w:marBottom w:val="0"/>
      <w:divBdr>
        <w:top w:val="none" w:sz="0" w:space="0" w:color="auto"/>
        <w:left w:val="none" w:sz="0" w:space="0" w:color="auto"/>
        <w:bottom w:val="none" w:sz="0" w:space="0" w:color="auto"/>
        <w:right w:val="none" w:sz="0" w:space="0" w:color="auto"/>
      </w:divBdr>
    </w:div>
    <w:div w:id="1274822943">
      <w:bodyDiv w:val="1"/>
      <w:marLeft w:val="0"/>
      <w:marRight w:val="0"/>
      <w:marTop w:val="0"/>
      <w:marBottom w:val="0"/>
      <w:divBdr>
        <w:top w:val="none" w:sz="0" w:space="0" w:color="auto"/>
        <w:left w:val="none" w:sz="0" w:space="0" w:color="auto"/>
        <w:bottom w:val="none" w:sz="0" w:space="0" w:color="auto"/>
        <w:right w:val="none" w:sz="0" w:space="0" w:color="auto"/>
      </w:divBdr>
    </w:div>
    <w:div w:id="1290017074">
      <w:bodyDiv w:val="1"/>
      <w:marLeft w:val="0"/>
      <w:marRight w:val="0"/>
      <w:marTop w:val="0"/>
      <w:marBottom w:val="0"/>
      <w:divBdr>
        <w:top w:val="none" w:sz="0" w:space="0" w:color="auto"/>
        <w:left w:val="none" w:sz="0" w:space="0" w:color="auto"/>
        <w:bottom w:val="none" w:sz="0" w:space="0" w:color="auto"/>
        <w:right w:val="none" w:sz="0" w:space="0" w:color="auto"/>
      </w:divBdr>
    </w:div>
    <w:div w:id="1295866637">
      <w:bodyDiv w:val="1"/>
      <w:marLeft w:val="0"/>
      <w:marRight w:val="0"/>
      <w:marTop w:val="0"/>
      <w:marBottom w:val="0"/>
      <w:divBdr>
        <w:top w:val="none" w:sz="0" w:space="0" w:color="auto"/>
        <w:left w:val="none" w:sz="0" w:space="0" w:color="auto"/>
        <w:bottom w:val="none" w:sz="0" w:space="0" w:color="auto"/>
        <w:right w:val="none" w:sz="0" w:space="0" w:color="auto"/>
      </w:divBdr>
    </w:div>
    <w:div w:id="1302659733">
      <w:bodyDiv w:val="1"/>
      <w:marLeft w:val="0"/>
      <w:marRight w:val="0"/>
      <w:marTop w:val="0"/>
      <w:marBottom w:val="0"/>
      <w:divBdr>
        <w:top w:val="none" w:sz="0" w:space="0" w:color="auto"/>
        <w:left w:val="none" w:sz="0" w:space="0" w:color="auto"/>
        <w:bottom w:val="none" w:sz="0" w:space="0" w:color="auto"/>
        <w:right w:val="none" w:sz="0" w:space="0" w:color="auto"/>
      </w:divBdr>
    </w:div>
    <w:div w:id="1345521846">
      <w:bodyDiv w:val="1"/>
      <w:marLeft w:val="0"/>
      <w:marRight w:val="0"/>
      <w:marTop w:val="0"/>
      <w:marBottom w:val="0"/>
      <w:divBdr>
        <w:top w:val="none" w:sz="0" w:space="0" w:color="auto"/>
        <w:left w:val="none" w:sz="0" w:space="0" w:color="auto"/>
        <w:bottom w:val="none" w:sz="0" w:space="0" w:color="auto"/>
        <w:right w:val="none" w:sz="0" w:space="0" w:color="auto"/>
      </w:divBdr>
    </w:div>
    <w:div w:id="1351908517">
      <w:bodyDiv w:val="1"/>
      <w:marLeft w:val="0"/>
      <w:marRight w:val="0"/>
      <w:marTop w:val="0"/>
      <w:marBottom w:val="0"/>
      <w:divBdr>
        <w:top w:val="none" w:sz="0" w:space="0" w:color="auto"/>
        <w:left w:val="none" w:sz="0" w:space="0" w:color="auto"/>
        <w:bottom w:val="none" w:sz="0" w:space="0" w:color="auto"/>
        <w:right w:val="none" w:sz="0" w:space="0" w:color="auto"/>
      </w:divBdr>
    </w:div>
    <w:div w:id="1356997212">
      <w:bodyDiv w:val="1"/>
      <w:marLeft w:val="0"/>
      <w:marRight w:val="0"/>
      <w:marTop w:val="0"/>
      <w:marBottom w:val="0"/>
      <w:divBdr>
        <w:top w:val="none" w:sz="0" w:space="0" w:color="auto"/>
        <w:left w:val="none" w:sz="0" w:space="0" w:color="auto"/>
        <w:bottom w:val="none" w:sz="0" w:space="0" w:color="auto"/>
        <w:right w:val="none" w:sz="0" w:space="0" w:color="auto"/>
      </w:divBdr>
    </w:div>
    <w:div w:id="1374576534">
      <w:bodyDiv w:val="1"/>
      <w:marLeft w:val="0"/>
      <w:marRight w:val="0"/>
      <w:marTop w:val="0"/>
      <w:marBottom w:val="0"/>
      <w:divBdr>
        <w:top w:val="none" w:sz="0" w:space="0" w:color="auto"/>
        <w:left w:val="none" w:sz="0" w:space="0" w:color="auto"/>
        <w:bottom w:val="none" w:sz="0" w:space="0" w:color="auto"/>
        <w:right w:val="none" w:sz="0" w:space="0" w:color="auto"/>
      </w:divBdr>
    </w:div>
    <w:div w:id="1422872378">
      <w:bodyDiv w:val="1"/>
      <w:marLeft w:val="0"/>
      <w:marRight w:val="0"/>
      <w:marTop w:val="0"/>
      <w:marBottom w:val="0"/>
      <w:divBdr>
        <w:top w:val="none" w:sz="0" w:space="0" w:color="auto"/>
        <w:left w:val="none" w:sz="0" w:space="0" w:color="auto"/>
        <w:bottom w:val="none" w:sz="0" w:space="0" w:color="auto"/>
        <w:right w:val="none" w:sz="0" w:space="0" w:color="auto"/>
      </w:divBdr>
    </w:div>
    <w:div w:id="1440445876">
      <w:bodyDiv w:val="1"/>
      <w:marLeft w:val="0"/>
      <w:marRight w:val="0"/>
      <w:marTop w:val="0"/>
      <w:marBottom w:val="0"/>
      <w:divBdr>
        <w:top w:val="none" w:sz="0" w:space="0" w:color="auto"/>
        <w:left w:val="none" w:sz="0" w:space="0" w:color="auto"/>
        <w:bottom w:val="none" w:sz="0" w:space="0" w:color="auto"/>
        <w:right w:val="none" w:sz="0" w:space="0" w:color="auto"/>
      </w:divBdr>
    </w:div>
    <w:div w:id="1472676147">
      <w:bodyDiv w:val="1"/>
      <w:marLeft w:val="0"/>
      <w:marRight w:val="0"/>
      <w:marTop w:val="0"/>
      <w:marBottom w:val="0"/>
      <w:divBdr>
        <w:top w:val="none" w:sz="0" w:space="0" w:color="auto"/>
        <w:left w:val="none" w:sz="0" w:space="0" w:color="auto"/>
        <w:bottom w:val="none" w:sz="0" w:space="0" w:color="auto"/>
        <w:right w:val="none" w:sz="0" w:space="0" w:color="auto"/>
      </w:divBdr>
    </w:div>
    <w:div w:id="1494834983">
      <w:bodyDiv w:val="1"/>
      <w:marLeft w:val="0"/>
      <w:marRight w:val="0"/>
      <w:marTop w:val="0"/>
      <w:marBottom w:val="0"/>
      <w:divBdr>
        <w:top w:val="none" w:sz="0" w:space="0" w:color="auto"/>
        <w:left w:val="none" w:sz="0" w:space="0" w:color="auto"/>
        <w:bottom w:val="none" w:sz="0" w:space="0" w:color="auto"/>
        <w:right w:val="none" w:sz="0" w:space="0" w:color="auto"/>
      </w:divBdr>
    </w:div>
    <w:div w:id="1506899726">
      <w:bodyDiv w:val="1"/>
      <w:marLeft w:val="0"/>
      <w:marRight w:val="0"/>
      <w:marTop w:val="0"/>
      <w:marBottom w:val="0"/>
      <w:divBdr>
        <w:top w:val="none" w:sz="0" w:space="0" w:color="auto"/>
        <w:left w:val="none" w:sz="0" w:space="0" w:color="auto"/>
        <w:bottom w:val="none" w:sz="0" w:space="0" w:color="auto"/>
        <w:right w:val="none" w:sz="0" w:space="0" w:color="auto"/>
      </w:divBdr>
    </w:div>
    <w:div w:id="1521621507">
      <w:bodyDiv w:val="1"/>
      <w:marLeft w:val="0"/>
      <w:marRight w:val="0"/>
      <w:marTop w:val="0"/>
      <w:marBottom w:val="0"/>
      <w:divBdr>
        <w:top w:val="none" w:sz="0" w:space="0" w:color="auto"/>
        <w:left w:val="none" w:sz="0" w:space="0" w:color="auto"/>
        <w:bottom w:val="none" w:sz="0" w:space="0" w:color="auto"/>
        <w:right w:val="none" w:sz="0" w:space="0" w:color="auto"/>
      </w:divBdr>
    </w:div>
    <w:div w:id="1524585978">
      <w:bodyDiv w:val="1"/>
      <w:marLeft w:val="0"/>
      <w:marRight w:val="0"/>
      <w:marTop w:val="0"/>
      <w:marBottom w:val="0"/>
      <w:divBdr>
        <w:top w:val="none" w:sz="0" w:space="0" w:color="auto"/>
        <w:left w:val="none" w:sz="0" w:space="0" w:color="auto"/>
        <w:bottom w:val="none" w:sz="0" w:space="0" w:color="auto"/>
        <w:right w:val="none" w:sz="0" w:space="0" w:color="auto"/>
      </w:divBdr>
    </w:div>
    <w:div w:id="1531380105">
      <w:bodyDiv w:val="1"/>
      <w:marLeft w:val="0"/>
      <w:marRight w:val="0"/>
      <w:marTop w:val="0"/>
      <w:marBottom w:val="0"/>
      <w:divBdr>
        <w:top w:val="none" w:sz="0" w:space="0" w:color="auto"/>
        <w:left w:val="none" w:sz="0" w:space="0" w:color="auto"/>
        <w:bottom w:val="none" w:sz="0" w:space="0" w:color="auto"/>
        <w:right w:val="none" w:sz="0" w:space="0" w:color="auto"/>
      </w:divBdr>
    </w:div>
    <w:div w:id="1537499693">
      <w:bodyDiv w:val="1"/>
      <w:marLeft w:val="0"/>
      <w:marRight w:val="0"/>
      <w:marTop w:val="0"/>
      <w:marBottom w:val="0"/>
      <w:divBdr>
        <w:top w:val="none" w:sz="0" w:space="0" w:color="auto"/>
        <w:left w:val="none" w:sz="0" w:space="0" w:color="auto"/>
        <w:bottom w:val="none" w:sz="0" w:space="0" w:color="auto"/>
        <w:right w:val="none" w:sz="0" w:space="0" w:color="auto"/>
      </w:divBdr>
    </w:div>
    <w:div w:id="1539124544">
      <w:bodyDiv w:val="1"/>
      <w:marLeft w:val="0"/>
      <w:marRight w:val="0"/>
      <w:marTop w:val="0"/>
      <w:marBottom w:val="0"/>
      <w:divBdr>
        <w:top w:val="none" w:sz="0" w:space="0" w:color="auto"/>
        <w:left w:val="none" w:sz="0" w:space="0" w:color="auto"/>
        <w:bottom w:val="none" w:sz="0" w:space="0" w:color="auto"/>
        <w:right w:val="none" w:sz="0" w:space="0" w:color="auto"/>
      </w:divBdr>
    </w:div>
    <w:div w:id="1539927469">
      <w:bodyDiv w:val="1"/>
      <w:marLeft w:val="0"/>
      <w:marRight w:val="0"/>
      <w:marTop w:val="0"/>
      <w:marBottom w:val="0"/>
      <w:divBdr>
        <w:top w:val="none" w:sz="0" w:space="0" w:color="auto"/>
        <w:left w:val="none" w:sz="0" w:space="0" w:color="auto"/>
        <w:bottom w:val="none" w:sz="0" w:space="0" w:color="auto"/>
        <w:right w:val="none" w:sz="0" w:space="0" w:color="auto"/>
      </w:divBdr>
    </w:div>
    <w:div w:id="1558321218">
      <w:bodyDiv w:val="1"/>
      <w:marLeft w:val="0"/>
      <w:marRight w:val="0"/>
      <w:marTop w:val="0"/>
      <w:marBottom w:val="0"/>
      <w:divBdr>
        <w:top w:val="none" w:sz="0" w:space="0" w:color="auto"/>
        <w:left w:val="none" w:sz="0" w:space="0" w:color="auto"/>
        <w:bottom w:val="none" w:sz="0" w:space="0" w:color="auto"/>
        <w:right w:val="none" w:sz="0" w:space="0" w:color="auto"/>
      </w:divBdr>
    </w:div>
    <w:div w:id="1603949821">
      <w:bodyDiv w:val="1"/>
      <w:marLeft w:val="0"/>
      <w:marRight w:val="0"/>
      <w:marTop w:val="0"/>
      <w:marBottom w:val="0"/>
      <w:divBdr>
        <w:top w:val="none" w:sz="0" w:space="0" w:color="auto"/>
        <w:left w:val="none" w:sz="0" w:space="0" w:color="auto"/>
        <w:bottom w:val="none" w:sz="0" w:space="0" w:color="auto"/>
        <w:right w:val="none" w:sz="0" w:space="0" w:color="auto"/>
      </w:divBdr>
      <w:divsChild>
        <w:div w:id="1389182458">
          <w:marLeft w:val="0"/>
          <w:marRight w:val="0"/>
          <w:marTop w:val="0"/>
          <w:marBottom w:val="0"/>
          <w:divBdr>
            <w:top w:val="none" w:sz="0" w:space="0" w:color="auto"/>
            <w:left w:val="none" w:sz="0" w:space="0" w:color="auto"/>
            <w:bottom w:val="none" w:sz="0" w:space="0" w:color="auto"/>
            <w:right w:val="none" w:sz="0" w:space="0" w:color="auto"/>
          </w:divBdr>
        </w:div>
        <w:div w:id="897976838">
          <w:marLeft w:val="0"/>
          <w:marRight w:val="0"/>
          <w:marTop w:val="0"/>
          <w:marBottom w:val="0"/>
          <w:divBdr>
            <w:top w:val="none" w:sz="0" w:space="0" w:color="auto"/>
            <w:left w:val="none" w:sz="0" w:space="0" w:color="auto"/>
            <w:bottom w:val="none" w:sz="0" w:space="0" w:color="auto"/>
            <w:right w:val="none" w:sz="0" w:space="0" w:color="auto"/>
          </w:divBdr>
        </w:div>
        <w:div w:id="502554884">
          <w:marLeft w:val="0"/>
          <w:marRight w:val="0"/>
          <w:marTop w:val="0"/>
          <w:marBottom w:val="0"/>
          <w:divBdr>
            <w:top w:val="none" w:sz="0" w:space="0" w:color="auto"/>
            <w:left w:val="none" w:sz="0" w:space="0" w:color="auto"/>
            <w:bottom w:val="none" w:sz="0" w:space="0" w:color="auto"/>
            <w:right w:val="none" w:sz="0" w:space="0" w:color="auto"/>
          </w:divBdr>
        </w:div>
        <w:div w:id="199782111">
          <w:marLeft w:val="0"/>
          <w:marRight w:val="0"/>
          <w:marTop w:val="0"/>
          <w:marBottom w:val="0"/>
          <w:divBdr>
            <w:top w:val="none" w:sz="0" w:space="0" w:color="auto"/>
            <w:left w:val="none" w:sz="0" w:space="0" w:color="auto"/>
            <w:bottom w:val="none" w:sz="0" w:space="0" w:color="auto"/>
            <w:right w:val="none" w:sz="0" w:space="0" w:color="auto"/>
          </w:divBdr>
        </w:div>
        <w:div w:id="1995376491">
          <w:marLeft w:val="0"/>
          <w:marRight w:val="0"/>
          <w:marTop w:val="0"/>
          <w:marBottom w:val="0"/>
          <w:divBdr>
            <w:top w:val="none" w:sz="0" w:space="0" w:color="auto"/>
            <w:left w:val="none" w:sz="0" w:space="0" w:color="auto"/>
            <w:bottom w:val="none" w:sz="0" w:space="0" w:color="auto"/>
            <w:right w:val="none" w:sz="0" w:space="0" w:color="auto"/>
          </w:divBdr>
        </w:div>
      </w:divsChild>
    </w:div>
    <w:div w:id="1616404588">
      <w:bodyDiv w:val="1"/>
      <w:marLeft w:val="0"/>
      <w:marRight w:val="0"/>
      <w:marTop w:val="0"/>
      <w:marBottom w:val="0"/>
      <w:divBdr>
        <w:top w:val="none" w:sz="0" w:space="0" w:color="auto"/>
        <w:left w:val="none" w:sz="0" w:space="0" w:color="auto"/>
        <w:bottom w:val="none" w:sz="0" w:space="0" w:color="auto"/>
        <w:right w:val="none" w:sz="0" w:space="0" w:color="auto"/>
      </w:divBdr>
    </w:div>
    <w:div w:id="1632789670">
      <w:bodyDiv w:val="1"/>
      <w:marLeft w:val="0"/>
      <w:marRight w:val="0"/>
      <w:marTop w:val="0"/>
      <w:marBottom w:val="0"/>
      <w:divBdr>
        <w:top w:val="none" w:sz="0" w:space="0" w:color="auto"/>
        <w:left w:val="none" w:sz="0" w:space="0" w:color="auto"/>
        <w:bottom w:val="none" w:sz="0" w:space="0" w:color="auto"/>
        <w:right w:val="none" w:sz="0" w:space="0" w:color="auto"/>
      </w:divBdr>
    </w:div>
    <w:div w:id="1641493541">
      <w:bodyDiv w:val="1"/>
      <w:marLeft w:val="0"/>
      <w:marRight w:val="0"/>
      <w:marTop w:val="0"/>
      <w:marBottom w:val="0"/>
      <w:divBdr>
        <w:top w:val="none" w:sz="0" w:space="0" w:color="auto"/>
        <w:left w:val="none" w:sz="0" w:space="0" w:color="auto"/>
        <w:bottom w:val="none" w:sz="0" w:space="0" w:color="auto"/>
        <w:right w:val="none" w:sz="0" w:space="0" w:color="auto"/>
      </w:divBdr>
    </w:div>
    <w:div w:id="1658340726">
      <w:bodyDiv w:val="1"/>
      <w:marLeft w:val="0"/>
      <w:marRight w:val="0"/>
      <w:marTop w:val="0"/>
      <w:marBottom w:val="0"/>
      <w:divBdr>
        <w:top w:val="none" w:sz="0" w:space="0" w:color="auto"/>
        <w:left w:val="none" w:sz="0" w:space="0" w:color="auto"/>
        <w:bottom w:val="none" w:sz="0" w:space="0" w:color="auto"/>
        <w:right w:val="none" w:sz="0" w:space="0" w:color="auto"/>
      </w:divBdr>
    </w:div>
    <w:div w:id="1659797392">
      <w:bodyDiv w:val="1"/>
      <w:marLeft w:val="0"/>
      <w:marRight w:val="0"/>
      <w:marTop w:val="0"/>
      <w:marBottom w:val="0"/>
      <w:divBdr>
        <w:top w:val="none" w:sz="0" w:space="0" w:color="auto"/>
        <w:left w:val="none" w:sz="0" w:space="0" w:color="auto"/>
        <w:bottom w:val="none" w:sz="0" w:space="0" w:color="auto"/>
        <w:right w:val="none" w:sz="0" w:space="0" w:color="auto"/>
      </w:divBdr>
    </w:div>
    <w:div w:id="1663659856">
      <w:bodyDiv w:val="1"/>
      <w:marLeft w:val="0"/>
      <w:marRight w:val="0"/>
      <w:marTop w:val="0"/>
      <w:marBottom w:val="0"/>
      <w:divBdr>
        <w:top w:val="none" w:sz="0" w:space="0" w:color="auto"/>
        <w:left w:val="none" w:sz="0" w:space="0" w:color="auto"/>
        <w:bottom w:val="none" w:sz="0" w:space="0" w:color="auto"/>
        <w:right w:val="none" w:sz="0" w:space="0" w:color="auto"/>
      </w:divBdr>
    </w:div>
    <w:div w:id="1663966770">
      <w:bodyDiv w:val="1"/>
      <w:marLeft w:val="0"/>
      <w:marRight w:val="0"/>
      <w:marTop w:val="0"/>
      <w:marBottom w:val="0"/>
      <w:divBdr>
        <w:top w:val="none" w:sz="0" w:space="0" w:color="auto"/>
        <w:left w:val="none" w:sz="0" w:space="0" w:color="auto"/>
        <w:bottom w:val="none" w:sz="0" w:space="0" w:color="auto"/>
        <w:right w:val="none" w:sz="0" w:space="0" w:color="auto"/>
      </w:divBdr>
    </w:div>
    <w:div w:id="1674449184">
      <w:bodyDiv w:val="1"/>
      <w:marLeft w:val="0"/>
      <w:marRight w:val="0"/>
      <w:marTop w:val="0"/>
      <w:marBottom w:val="0"/>
      <w:divBdr>
        <w:top w:val="none" w:sz="0" w:space="0" w:color="auto"/>
        <w:left w:val="none" w:sz="0" w:space="0" w:color="auto"/>
        <w:bottom w:val="none" w:sz="0" w:space="0" w:color="auto"/>
        <w:right w:val="none" w:sz="0" w:space="0" w:color="auto"/>
      </w:divBdr>
    </w:div>
    <w:div w:id="1675910967">
      <w:bodyDiv w:val="1"/>
      <w:marLeft w:val="0"/>
      <w:marRight w:val="0"/>
      <w:marTop w:val="0"/>
      <w:marBottom w:val="0"/>
      <w:divBdr>
        <w:top w:val="none" w:sz="0" w:space="0" w:color="auto"/>
        <w:left w:val="none" w:sz="0" w:space="0" w:color="auto"/>
        <w:bottom w:val="none" w:sz="0" w:space="0" w:color="auto"/>
        <w:right w:val="none" w:sz="0" w:space="0" w:color="auto"/>
      </w:divBdr>
    </w:div>
    <w:div w:id="1703431561">
      <w:bodyDiv w:val="1"/>
      <w:marLeft w:val="0"/>
      <w:marRight w:val="0"/>
      <w:marTop w:val="0"/>
      <w:marBottom w:val="0"/>
      <w:divBdr>
        <w:top w:val="none" w:sz="0" w:space="0" w:color="auto"/>
        <w:left w:val="none" w:sz="0" w:space="0" w:color="auto"/>
        <w:bottom w:val="none" w:sz="0" w:space="0" w:color="auto"/>
        <w:right w:val="none" w:sz="0" w:space="0" w:color="auto"/>
      </w:divBdr>
    </w:div>
    <w:div w:id="1711418472">
      <w:bodyDiv w:val="1"/>
      <w:marLeft w:val="0"/>
      <w:marRight w:val="0"/>
      <w:marTop w:val="0"/>
      <w:marBottom w:val="0"/>
      <w:divBdr>
        <w:top w:val="none" w:sz="0" w:space="0" w:color="auto"/>
        <w:left w:val="none" w:sz="0" w:space="0" w:color="auto"/>
        <w:bottom w:val="none" w:sz="0" w:space="0" w:color="auto"/>
        <w:right w:val="none" w:sz="0" w:space="0" w:color="auto"/>
      </w:divBdr>
    </w:div>
    <w:div w:id="1750615264">
      <w:bodyDiv w:val="1"/>
      <w:marLeft w:val="0"/>
      <w:marRight w:val="0"/>
      <w:marTop w:val="0"/>
      <w:marBottom w:val="0"/>
      <w:divBdr>
        <w:top w:val="none" w:sz="0" w:space="0" w:color="auto"/>
        <w:left w:val="none" w:sz="0" w:space="0" w:color="auto"/>
        <w:bottom w:val="none" w:sz="0" w:space="0" w:color="auto"/>
        <w:right w:val="none" w:sz="0" w:space="0" w:color="auto"/>
      </w:divBdr>
    </w:div>
    <w:div w:id="1756246617">
      <w:bodyDiv w:val="1"/>
      <w:marLeft w:val="0"/>
      <w:marRight w:val="0"/>
      <w:marTop w:val="0"/>
      <w:marBottom w:val="0"/>
      <w:divBdr>
        <w:top w:val="none" w:sz="0" w:space="0" w:color="auto"/>
        <w:left w:val="none" w:sz="0" w:space="0" w:color="auto"/>
        <w:bottom w:val="none" w:sz="0" w:space="0" w:color="auto"/>
        <w:right w:val="none" w:sz="0" w:space="0" w:color="auto"/>
      </w:divBdr>
    </w:div>
    <w:div w:id="1760370243">
      <w:bodyDiv w:val="1"/>
      <w:marLeft w:val="0"/>
      <w:marRight w:val="0"/>
      <w:marTop w:val="0"/>
      <w:marBottom w:val="0"/>
      <w:divBdr>
        <w:top w:val="none" w:sz="0" w:space="0" w:color="auto"/>
        <w:left w:val="none" w:sz="0" w:space="0" w:color="auto"/>
        <w:bottom w:val="none" w:sz="0" w:space="0" w:color="auto"/>
        <w:right w:val="none" w:sz="0" w:space="0" w:color="auto"/>
      </w:divBdr>
    </w:div>
    <w:div w:id="1760517990">
      <w:bodyDiv w:val="1"/>
      <w:marLeft w:val="0"/>
      <w:marRight w:val="0"/>
      <w:marTop w:val="0"/>
      <w:marBottom w:val="0"/>
      <w:divBdr>
        <w:top w:val="none" w:sz="0" w:space="0" w:color="auto"/>
        <w:left w:val="none" w:sz="0" w:space="0" w:color="auto"/>
        <w:bottom w:val="none" w:sz="0" w:space="0" w:color="auto"/>
        <w:right w:val="none" w:sz="0" w:space="0" w:color="auto"/>
      </w:divBdr>
    </w:div>
    <w:div w:id="1804619256">
      <w:bodyDiv w:val="1"/>
      <w:marLeft w:val="0"/>
      <w:marRight w:val="0"/>
      <w:marTop w:val="0"/>
      <w:marBottom w:val="0"/>
      <w:divBdr>
        <w:top w:val="none" w:sz="0" w:space="0" w:color="auto"/>
        <w:left w:val="none" w:sz="0" w:space="0" w:color="auto"/>
        <w:bottom w:val="none" w:sz="0" w:space="0" w:color="auto"/>
        <w:right w:val="none" w:sz="0" w:space="0" w:color="auto"/>
      </w:divBdr>
    </w:div>
    <w:div w:id="1863740341">
      <w:bodyDiv w:val="1"/>
      <w:marLeft w:val="0"/>
      <w:marRight w:val="0"/>
      <w:marTop w:val="0"/>
      <w:marBottom w:val="0"/>
      <w:divBdr>
        <w:top w:val="none" w:sz="0" w:space="0" w:color="auto"/>
        <w:left w:val="none" w:sz="0" w:space="0" w:color="auto"/>
        <w:bottom w:val="none" w:sz="0" w:space="0" w:color="auto"/>
        <w:right w:val="none" w:sz="0" w:space="0" w:color="auto"/>
      </w:divBdr>
    </w:div>
    <w:div w:id="1877110759">
      <w:bodyDiv w:val="1"/>
      <w:marLeft w:val="0"/>
      <w:marRight w:val="0"/>
      <w:marTop w:val="0"/>
      <w:marBottom w:val="0"/>
      <w:divBdr>
        <w:top w:val="none" w:sz="0" w:space="0" w:color="auto"/>
        <w:left w:val="none" w:sz="0" w:space="0" w:color="auto"/>
        <w:bottom w:val="none" w:sz="0" w:space="0" w:color="auto"/>
        <w:right w:val="none" w:sz="0" w:space="0" w:color="auto"/>
      </w:divBdr>
      <w:divsChild>
        <w:div w:id="22825096">
          <w:marLeft w:val="0"/>
          <w:marRight w:val="0"/>
          <w:marTop w:val="0"/>
          <w:marBottom w:val="0"/>
          <w:divBdr>
            <w:top w:val="none" w:sz="0" w:space="0" w:color="auto"/>
            <w:left w:val="none" w:sz="0" w:space="0" w:color="auto"/>
            <w:bottom w:val="none" w:sz="0" w:space="0" w:color="auto"/>
            <w:right w:val="none" w:sz="0" w:space="0" w:color="auto"/>
          </w:divBdr>
        </w:div>
        <w:div w:id="369499271">
          <w:marLeft w:val="0"/>
          <w:marRight w:val="0"/>
          <w:marTop w:val="0"/>
          <w:marBottom w:val="0"/>
          <w:divBdr>
            <w:top w:val="none" w:sz="0" w:space="0" w:color="auto"/>
            <w:left w:val="none" w:sz="0" w:space="0" w:color="auto"/>
            <w:bottom w:val="none" w:sz="0" w:space="0" w:color="auto"/>
            <w:right w:val="none" w:sz="0" w:space="0" w:color="auto"/>
          </w:divBdr>
        </w:div>
        <w:div w:id="1791438960">
          <w:marLeft w:val="0"/>
          <w:marRight w:val="0"/>
          <w:marTop w:val="0"/>
          <w:marBottom w:val="0"/>
          <w:divBdr>
            <w:top w:val="none" w:sz="0" w:space="0" w:color="auto"/>
            <w:left w:val="none" w:sz="0" w:space="0" w:color="auto"/>
            <w:bottom w:val="none" w:sz="0" w:space="0" w:color="auto"/>
            <w:right w:val="none" w:sz="0" w:space="0" w:color="auto"/>
          </w:divBdr>
        </w:div>
        <w:div w:id="1260287563">
          <w:marLeft w:val="0"/>
          <w:marRight w:val="0"/>
          <w:marTop w:val="0"/>
          <w:marBottom w:val="0"/>
          <w:divBdr>
            <w:top w:val="none" w:sz="0" w:space="0" w:color="auto"/>
            <w:left w:val="none" w:sz="0" w:space="0" w:color="auto"/>
            <w:bottom w:val="none" w:sz="0" w:space="0" w:color="auto"/>
            <w:right w:val="none" w:sz="0" w:space="0" w:color="auto"/>
          </w:divBdr>
        </w:div>
        <w:div w:id="1434938630">
          <w:marLeft w:val="0"/>
          <w:marRight w:val="0"/>
          <w:marTop w:val="0"/>
          <w:marBottom w:val="0"/>
          <w:divBdr>
            <w:top w:val="none" w:sz="0" w:space="0" w:color="auto"/>
            <w:left w:val="none" w:sz="0" w:space="0" w:color="auto"/>
            <w:bottom w:val="none" w:sz="0" w:space="0" w:color="auto"/>
            <w:right w:val="none" w:sz="0" w:space="0" w:color="auto"/>
          </w:divBdr>
        </w:div>
      </w:divsChild>
    </w:div>
    <w:div w:id="1883668203">
      <w:bodyDiv w:val="1"/>
      <w:marLeft w:val="0"/>
      <w:marRight w:val="0"/>
      <w:marTop w:val="0"/>
      <w:marBottom w:val="0"/>
      <w:divBdr>
        <w:top w:val="none" w:sz="0" w:space="0" w:color="auto"/>
        <w:left w:val="none" w:sz="0" w:space="0" w:color="auto"/>
        <w:bottom w:val="none" w:sz="0" w:space="0" w:color="auto"/>
        <w:right w:val="none" w:sz="0" w:space="0" w:color="auto"/>
      </w:divBdr>
    </w:div>
    <w:div w:id="1887714641">
      <w:bodyDiv w:val="1"/>
      <w:marLeft w:val="0"/>
      <w:marRight w:val="0"/>
      <w:marTop w:val="0"/>
      <w:marBottom w:val="0"/>
      <w:divBdr>
        <w:top w:val="none" w:sz="0" w:space="0" w:color="auto"/>
        <w:left w:val="none" w:sz="0" w:space="0" w:color="auto"/>
        <w:bottom w:val="none" w:sz="0" w:space="0" w:color="auto"/>
        <w:right w:val="none" w:sz="0" w:space="0" w:color="auto"/>
      </w:divBdr>
    </w:div>
    <w:div w:id="1897616853">
      <w:bodyDiv w:val="1"/>
      <w:marLeft w:val="0"/>
      <w:marRight w:val="0"/>
      <w:marTop w:val="0"/>
      <w:marBottom w:val="0"/>
      <w:divBdr>
        <w:top w:val="none" w:sz="0" w:space="0" w:color="auto"/>
        <w:left w:val="none" w:sz="0" w:space="0" w:color="auto"/>
        <w:bottom w:val="none" w:sz="0" w:space="0" w:color="auto"/>
        <w:right w:val="none" w:sz="0" w:space="0" w:color="auto"/>
      </w:divBdr>
    </w:div>
    <w:div w:id="1904293646">
      <w:bodyDiv w:val="1"/>
      <w:marLeft w:val="0"/>
      <w:marRight w:val="0"/>
      <w:marTop w:val="0"/>
      <w:marBottom w:val="0"/>
      <w:divBdr>
        <w:top w:val="none" w:sz="0" w:space="0" w:color="auto"/>
        <w:left w:val="none" w:sz="0" w:space="0" w:color="auto"/>
        <w:bottom w:val="none" w:sz="0" w:space="0" w:color="auto"/>
        <w:right w:val="none" w:sz="0" w:space="0" w:color="auto"/>
      </w:divBdr>
    </w:div>
    <w:div w:id="1924562041">
      <w:bodyDiv w:val="1"/>
      <w:marLeft w:val="0"/>
      <w:marRight w:val="0"/>
      <w:marTop w:val="0"/>
      <w:marBottom w:val="0"/>
      <w:divBdr>
        <w:top w:val="none" w:sz="0" w:space="0" w:color="auto"/>
        <w:left w:val="none" w:sz="0" w:space="0" w:color="auto"/>
        <w:bottom w:val="none" w:sz="0" w:space="0" w:color="auto"/>
        <w:right w:val="none" w:sz="0" w:space="0" w:color="auto"/>
      </w:divBdr>
    </w:div>
    <w:div w:id="1938128644">
      <w:bodyDiv w:val="1"/>
      <w:marLeft w:val="0"/>
      <w:marRight w:val="0"/>
      <w:marTop w:val="0"/>
      <w:marBottom w:val="0"/>
      <w:divBdr>
        <w:top w:val="none" w:sz="0" w:space="0" w:color="auto"/>
        <w:left w:val="none" w:sz="0" w:space="0" w:color="auto"/>
        <w:bottom w:val="none" w:sz="0" w:space="0" w:color="auto"/>
        <w:right w:val="none" w:sz="0" w:space="0" w:color="auto"/>
      </w:divBdr>
    </w:div>
    <w:div w:id="1945262635">
      <w:bodyDiv w:val="1"/>
      <w:marLeft w:val="0"/>
      <w:marRight w:val="0"/>
      <w:marTop w:val="0"/>
      <w:marBottom w:val="0"/>
      <w:divBdr>
        <w:top w:val="none" w:sz="0" w:space="0" w:color="auto"/>
        <w:left w:val="none" w:sz="0" w:space="0" w:color="auto"/>
        <w:bottom w:val="none" w:sz="0" w:space="0" w:color="auto"/>
        <w:right w:val="none" w:sz="0" w:space="0" w:color="auto"/>
      </w:divBdr>
      <w:divsChild>
        <w:div w:id="1529416613">
          <w:marLeft w:val="0"/>
          <w:marRight w:val="0"/>
          <w:marTop w:val="0"/>
          <w:marBottom w:val="0"/>
          <w:divBdr>
            <w:top w:val="none" w:sz="0" w:space="0" w:color="auto"/>
            <w:left w:val="none" w:sz="0" w:space="0" w:color="auto"/>
            <w:bottom w:val="none" w:sz="0" w:space="0" w:color="auto"/>
            <w:right w:val="none" w:sz="0" w:space="0" w:color="auto"/>
          </w:divBdr>
        </w:div>
        <w:div w:id="1464302183">
          <w:marLeft w:val="0"/>
          <w:marRight w:val="0"/>
          <w:marTop w:val="0"/>
          <w:marBottom w:val="0"/>
          <w:divBdr>
            <w:top w:val="none" w:sz="0" w:space="0" w:color="auto"/>
            <w:left w:val="none" w:sz="0" w:space="0" w:color="auto"/>
            <w:bottom w:val="none" w:sz="0" w:space="0" w:color="auto"/>
            <w:right w:val="none" w:sz="0" w:space="0" w:color="auto"/>
          </w:divBdr>
        </w:div>
        <w:div w:id="1767533620">
          <w:marLeft w:val="0"/>
          <w:marRight w:val="0"/>
          <w:marTop w:val="0"/>
          <w:marBottom w:val="0"/>
          <w:divBdr>
            <w:top w:val="none" w:sz="0" w:space="0" w:color="auto"/>
            <w:left w:val="none" w:sz="0" w:space="0" w:color="auto"/>
            <w:bottom w:val="none" w:sz="0" w:space="0" w:color="auto"/>
            <w:right w:val="none" w:sz="0" w:space="0" w:color="auto"/>
          </w:divBdr>
        </w:div>
        <w:div w:id="984747707">
          <w:marLeft w:val="0"/>
          <w:marRight w:val="0"/>
          <w:marTop w:val="0"/>
          <w:marBottom w:val="0"/>
          <w:divBdr>
            <w:top w:val="none" w:sz="0" w:space="0" w:color="auto"/>
            <w:left w:val="none" w:sz="0" w:space="0" w:color="auto"/>
            <w:bottom w:val="none" w:sz="0" w:space="0" w:color="auto"/>
            <w:right w:val="none" w:sz="0" w:space="0" w:color="auto"/>
          </w:divBdr>
        </w:div>
        <w:div w:id="421142283">
          <w:marLeft w:val="0"/>
          <w:marRight w:val="0"/>
          <w:marTop w:val="0"/>
          <w:marBottom w:val="0"/>
          <w:divBdr>
            <w:top w:val="none" w:sz="0" w:space="0" w:color="auto"/>
            <w:left w:val="none" w:sz="0" w:space="0" w:color="auto"/>
            <w:bottom w:val="none" w:sz="0" w:space="0" w:color="auto"/>
            <w:right w:val="none" w:sz="0" w:space="0" w:color="auto"/>
          </w:divBdr>
        </w:div>
        <w:div w:id="178929595">
          <w:marLeft w:val="0"/>
          <w:marRight w:val="0"/>
          <w:marTop w:val="0"/>
          <w:marBottom w:val="0"/>
          <w:divBdr>
            <w:top w:val="none" w:sz="0" w:space="0" w:color="auto"/>
            <w:left w:val="none" w:sz="0" w:space="0" w:color="auto"/>
            <w:bottom w:val="none" w:sz="0" w:space="0" w:color="auto"/>
            <w:right w:val="none" w:sz="0" w:space="0" w:color="auto"/>
          </w:divBdr>
        </w:div>
      </w:divsChild>
    </w:div>
    <w:div w:id="1961833593">
      <w:bodyDiv w:val="1"/>
      <w:marLeft w:val="0"/>
      <w:marRight w:val="0"/>
      <w:marTop w:val="0"/>
      <w:marBottom w:val="0"/>
      <w:divBdr>
        <w:top w:val="none" w:sz="0" w:space="0" w:color="auto"/>
        <w:left w:val="none" w:sz="0" w:space="0" w:color="auto"/>
        <w:bottom w:val="none" w:sz="0" w:space="0" w:color="auto"/>
        <w:right w:val="none" w:sz="0" w:space="0" w:color="auto"/>
      </w:divBdr>
    </w:div>
    <w:div w:id="1967194673">
      <w:bodyDiv w:val="1"/>
      <w:marLeft w:val="0"/>
      <w:marRight w:val="0"/>
      <w:marTop w:val="0"/>
      <w:marBottom w:val="0"/>
      <w:divBdr>
        <w:top w:val="none" w:sz="0" w:space="0" w:color="auto"/>
        <w:left w:val="none" w:sz="0" w:space="0" w:color="auto"/>
        <w:bottom w:val="none" w:sz="0" w:space="0" w:color="auto"/>
        <w:right w:val="none" w:sz="0" w:space="0" w:color="auto"/>
      </w:divBdr>
    </w:div>
    <w:div w:id="1976133230">
      <w:bodyDiv w:val="1"/>
      <w:marLeft w:val="0"/>
      <w:marRight w:val="0"/>
      <w:marTop w:val="0"/>
      <w:marBottom w:val="0"/>
      <w:divBdr>
        <w:top w:val="none" w:sz="0" w:space="0" w:color="auto"/>
        <w:left w:val="none" w:sz="0" w:space="0" w:color="auto"/>
        <w:bottom w:val="none" w:sz="0" w:space="0" w:color="auto"/>
        <w:right w:val="none" w:sz="0" w:space="0" w:color="auto"/>
      </w:divBdr>
    </w:div>
    <w:div w:id="1989437527">
      <w:bodyDiv w:val="1"/>
      <w:marLeft w:val="0"/>
      <w:marRight w:val="0"/>
      <w:marTop w:val="0"/>
      <w:marBottom w:val="0"/>
      <w:divBdr>
        <w:top w:val="none" w:sz="0" w:space="0" w:color="auto"/>
        <w:left w:val="none" w:sz="0" w:space="0" w:color="auto"/>
        <w:bottom w:val="none" w:sz="0" w:space="0" w:color="auto"/>
        <w:right w:val="none" w:sz="0" w:space="0" w:color="auto"/>
      </w:divBdr>
    </w:div>
    <w:div w:id="1991596249">
      <w:bodyDiv w:val="1"/>
      <w:marLeft w:val="0"/>
      <w:marRight w:val="0"/>
      <w:marTop w:val="0"/>
      <w:marBottom w:val="0"/>
      <w:divBdr>
        <w:top w:val="none" w:sz="0" w:space="0" w:color="auto"/>
        <w:left w:val="none" w:sz="0" w:space="0" w:color="auto"/>
        <w:bottom w:val="none" w:sz="0" w:space="0" w:color="auto"/>
        <w:right w:val="none" w:sz="0" w:space="0" w:color="auto"/>
      </w:divBdr>
    </w:div>
    <w:div w:id="2025012668">
      <w:bodyDiv w:val="1"/>
      <w:marLeft w:val="0"/>
      <w:marRight w:val="0"/>
      <w:marTop w:val="0"/>
      <w:marBottom w:val="0"/>
      <w:divBdr>
        <w:top w:val="none" w:sz="0" w:space="0" w:color="auto"/>
        <w:left w:val="none" w:sz="0" w:space="0" w:color="auto"/>
        <w:bottom w:val="none" w:sz="0" w:space="0" w:color="auto"/>
        <w:right w:val="none" w:sz="0" w:space="0" w:color="auto"/>
      </w:divBdr>
    </w:div>
    <w:div w:id="2038386210">
      <w:bodyDiv w:val="1"/>
      <w:marLeft w:val="0"/>
      <w:marRight w:val="0"/>
      <w:marTop w:val="0"/>
      <w:marBottom w:val="0"/>
      <w:divBdr>
        <w:top w:val="none" w:sz="0" w:space="0" w:color="auto"/>
        <w:left w:val="none" w:sz="0" w:space="0" w:color="auto"/>
        <w:bottom w:val="none" w:sz="0" w:space="0" w:color="auto"/>
        <w:right w:val="none" w:sz="0" w:space="0" w:color="auto"/>
      </w:divBdr>
    </w:div>
    <w:div w:id="2045985191">
      <w:bodyDiv w:val="1"/>
      <w:marLeft w:val="0"/>
      <w:marRight w:val="0"/>
      <w:marTop w:val="0"/>
      <w:marBottom w:val="0"/>
      <w:divBdr>
        <w:top w:val="none" w:sz="0" w:space="0" w:color="auto"/>
        <w:left w:val="none" w:sz="0" w:space="0" w:color="auto"/>
        <w:bottom w:val="none" w:sz="0" w:space="0" w:color="auto"/>
        <w:right w:val="none" w:sz="0" w:space="0" w:color="auto"/>
      </w:divBdr>
      <w:divsChild>
        <w:div w:id="315498284">
          <w:marLeft w:val="0"/>
          <w:marRight w:val="0"/>
          <w:marTop w:val="0"/>
          <w:marBottom w:val="0"/>
          <w:divBdr>
            <w:top w:val="none" w:sz="0" w:space="0" w:color="auto"/>
            <w:left w:val="none" w:sz="0" w:space="0" w:color="auto"/>
            <w:bottom w:val="none" w:sz="0" w:space="0" w:color="auto"/>
            <w:right w:val="none" w:sz="0" w:space="0" w:color="auto"/>
          </w:divBdr>
          <w:divsChild>
            <w:div w:id="1298296483">
              <w:marLeft w:val="0"/>
              <w:marRight w:val="0"/>
              <w:marTop w:val="0"/>
              <w:marBottom w:val="0"/>
              <w:divBdr>
                <w:top w:val="none" w:sz="0" w:space="0" w:color="auto"/>
                <w:left w:val="none" w:sz="0" w:space="0" w:color="auto"/>
                <w:bottom w:val="none" w:sz="0" w:space="0" w:color="auto"/>
                <w:right w:val="none" w:sz="0" w:space="0" w:color="auto"/>
              </w:divBdr>
              <w:divsChild>
                <w:div w:id="311448660">
                  <w:marLeft w:val="0"/>
                  <w:marRight w:val="0"/>
                  <w:marTop w:val="0"/>
                  <w:marBottom w:val="0"/>
                  <w:divBdr>
                    <w:top w:val="none" w:sz="0" w:space="0" w:color="auto"/>
                    <w:left w:val="none" w:sz="0" w:space="0" w:color="auto"/>
                    <w:bottom w:val="none" w:sz="0" w:space="0" w:color="auto"/>
                    <w:right w:val="none" w:sz="0" w:space="0" w:color="auto"/>
                  </w:divBdr>
                  <w:divsChild>
                    <w:div w:id="21303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45" Type="http://schemas.openxmlformats.org/officeDocument/2006/relationships/hyperlink" Target="http://www.japantourist.vn"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mailto:info@japantourist.v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4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BAF28-51E9-4113-8C76-FF43B71BA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1844</Words>
  <Characters>10512</Characters>
  <Application>Microsoft Office Word</Application>
  <DocSecurity>0</DocSecurity>
  <Lines>87</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12332</CharactersWithSpaces>
  <SharedDoc>false</SharedDoc>
  <HLinks>
    <vt:vector size="60" baseType="variant">
      <vt:variant>
        <vt:i4>7077949</vt:i4>
      </vt:variant>
      <vt:variant>
        <vt:i4>3</vt:i4>
      </vt:variant>
      <vt:variant>
        <vt:i4>0</vt:i4>
      </vt:variant>
      <vt:variant>
        <vt:i4>5</vt:i4>
      </vt:variant>
      <vt:variant>
        <vt:lpwstr>http://www.dulichnuocmy.vn/</vt:lpwstr>
      </vt:variant>
      <vt:variant>
        <vt:lpwstr/>
      </vt:variant>
      <vt:variant>
        <vt:i4>3866677</vt:i4>
      </vt:variant>
      <vt:variant>
        <vt:i4>0</vt:i4>
      </vt:variant>
      <vt:variant>
        <vt:i4>0</vt:i4>
      </vt:variant>
      <vt:variant>
        <vt:i4>5</vt:i4>
      </vt:variant>
      <vt:variant>
        <vt:lpwstr>http://www.toptentravel.com.vn/</vt:lpwstr>
      </vt:variant>
      <vt:variant>
        <vt:lpwstr/>
      </vt:variant>
      <vt:variant>
        <vt:i4>3276921</vt:i4>
      </vt:variant>
      <vt:variant>
        <vt:i4>-1</vt:i4>
      </vt:variant>
      <vt:variant>
        <vt:i4>1109</vt:i4>
      </vt:variant>
      <vt:variant>
        <vt:i4>1</vt:i4>
      </vt:variant>
      <vt:variant>
        <vt:lpwstr>http://shopdiy.vn/Content/Images/uploaded/Kien%20truc%20noi%20tieng%20-%20Size%20Vua/Khai%20hoan%20mon%20-%20Triump%20Arch%20-%20Phap%20-%20C045h/Khai%20hoan%20mon%20-%20Triump%20Arch%20-%20Phap%20-%20C045h%20-%2003.jpg</vt:lpwstr>
      </vt:variant>
      <vt:variant>
        <vt:lpwstr/>
      </vt:variant>
      <vt:variant>
        <vt:i4>7995447</vt:i4>
      </vt:variant>
      <vt:variant>
        <vt:i4>-1</vt:i4>
      </vt:variant>
      <vt:variant>
        <vt:i4>1110</vt:i4>
      </vt:variant>
      <vt:variant>
        <vt:i4>1</vt:i4>
      </vt:variant>
      <vt:variant>
        <vt:lpwstr>http://onetour.vn/Media/images/OneTour/slidepost/y-phap.jpg</vt:lpwstr>
      </vt:variant>
      <vt:variant>
        <vt:lpwstr/>
      </vt:variant>
      <vt:variant>
        <vt:i4>4784151</vt:i4>
      </vt:variant>
      <vt:variant>
        <vt:i4>-1</vt:i4>
      </vt:variant>
      <vt:variant>
        <vt:i4>1111</vt:i4>
      </vt:variant>
      <vt:variant>
        <vt:i4>1</vt:i4>
      </vt:variant>
      <vt:variant>
        <vt:lpwstr>http://www.tourchauau.net/images/news/dia-diem-du-lich/Quang-truong-Phap-1.2.jpg</vt:lpwstr>
      </vt:variant>
      <vt:variant>
        <vt:lpwstr/>
      </vt:variant>
      <vt:variant>
        <vt:i4>7012392</vt:i4>
      </vt:variant>
      <vt:variant>
        <vt:i4>-1</vt:i4>
      </vt:variant>
      <vt:variant>
        <vt:i4>1112</vt:i4>
      </vt:variant>
      <vt:variant>
        <vt:i4>1</vt:i4>
      </vt:variant>
      <vt:variant>
        <vt:lpwstr>https://upload.wikimedia.org/wikipedia/commons/thumb/7/79/The_Eiffel_Tower,_July_24,_2014.JPG/280px-The_Eiffel_Tower,_July_24,_2014.JPG</vt:lpwstr>
      </vt:variant>
      <vt:variant>
        <vt:lpwstr/>
      </vt:variant>
      <vt:variant>
        <vt:i4>917612</vt:i4>
      </vt:variant>
      <vt:variant>
        <vt:i4>-1</vt:i4>
      </vt:variant>
      <vt:variant>
        <vt:i4>1114</vt:i4>
      </vt:variant>
      <vt:variant>
        <vt:i4>1</vt:i4>
      </vt:variant>
      <vt:variant>
        <vt:lpwstr>https://vivu360.vn/wp-content/uploads/st_uploadfont/bao-tang-Louvre-hinh-anh-1-2.jpg</vt:lpwstr>
      </vt:variant>
      <vt:variant>
        <vt:lpwstr/>
      </vt:variant>
      <vt:variant>
        <vt:i4>6815864</vt:i4>
      </vt:variant>
      <vt:variant>
        <vt:i4>-1</vt:i4>
      </vt:variant>
      <vt:variant>
        <vt:i4>1115</vt:i4>
      </vt:variant>
      <vt:variant>
        <vt:i4>1</vt:i4>
      </vt:variant>
      <vt:variant>
        <vt:lpwstr>http://www.airbooking.vn/images/dia-diem/nha_tho_duc_ba_reims.jpg</vt:lpwstr>
      </vt:variant>
      <vt:variant>
        <vt:lpwstr/>
      </vt:variant>
      <vt:variant>
        <vt:i4>7405630</vt:i4>
      </vt:variant>
      <vt:variant>
        <vt:i4>-1</vt:i4>
      </vt:variant>
      <vt:variant>
        <vt:i4>1116</vt:i4>
      </vt:variant>
      <vt:variant>
        <vt:i4>1</vt:i4>
      </vt:variant>
      <vt:variant>
        <vt:lpwstr>http://cms.kienthuc.net.vn/zoom/1000/uploaded/quocquan/2016_09_01/top-10-nha-tho-gothic-an-tuong-nhat-the-gioi-hinh-4.jpg</vt:lpwstr>
      </vt:variant>
      <vt:variant>
        <vt:lpwstr/>
      </vt:variant>
      <vt:variant>
        <vt:i4>3473470</vt:i4>
      </vt:variant>
      <vt:variant>
        <vt:i4>-1</vt:i4>
      </vt:variant>
      <vt:variant>
        <vt:i4>1117</vt:i4>
      </vt:variant>
      <vt:variant>
        <vt:i4>1</vt:i4>
      </vt:variant>
      <vt:variant>
        <vt:lpwstr>http://vebaydiphap.com/Img.ashx?635368689925650000.jpg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dc:creator>
  <cp:lastModifiedBy>Điều Nhật Minh</cp:lastModifiedBy>
  <cp:revision>8</cp:revision>
  <cp:lastPrinted>2024-11-12T04:09:00Z</cp:lastPrinted>
  <dcterms:created xsi:type="dcterms:W3CDTF">2024-09-05T08:43:00Z</dcterms:created>
  <dcterms:modified xsi:type="dcterms:W3CDTF">2024-12-04T07:37:00Z</dcterms:modified>
</cp:coreProperties>
</file>